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1461F" w14:textId="2F2A69ED" w:rsidR="00BE03C1" w:rsidRPr="006611EC" w:rsidRDefault="00264DE8" w:rsidP="00BE03C1">
      <w:pPr>
        <w:autoSpaceDE w:val="0"/>
        <w:autoSpaceDN w:val="0"/>
        <w:adjustRightInd w:val="0"/>
        <w:spacing w:after="0" w:line="240" w:lineRule="auto"/>
        <w:jc w:val="center"/>
        <w:rPr>
          <w:rFonts w:ascii="Calibri" w:eastAsia="Calibri" w:hAnsi="Calibri" w:cs="Wingdings"/>
          <w:b/>
          <w:bCs/>
          <w:sz w:val="26"/>
          <w:szCs w:val="130"/>
        </w:rPr>
      </w:pPr>
      <w:r>
        <w:rPr>
          <w:rFonts w:ascii="Calibri" w:eastAsia="Calibri" w:hAnsi="Calibri" w:cs="Wingdings"/>
          <w:b/>
          <w:bCs/>
          <w:sz w:val="26"/>
          <w:szCs w:val="130"/>
        </w:rPr>
        <w:t xml:space="preserve">      </w:t>
      </w:r>
      <w:r w:rsidR="00BE03C1" w:rsidRPr="006611EC">
        <w:rPr>
          <w:rFonts w:ascii="Calibri" w:eastAsia="Calibri" w:hAnsi="Calibri" w:cs="Wingdings"/>
          <w:b/>
          <w:bCs/>
          <w:sz w:val="26"/>
          <w:szCs w:val="130"/>
        </w:rPr>
        <w:t xml:space="preserve">According to new syllabus of all </w:t>
      </w:r>
    </w:p>
    <w:p w14:paraId="48ABE6BB" w14:textId="40A0F3B0" w:rsidR="00BE03C1" w:rsidRPr="006611EC" w:rsidRDefault="00264DE8" w:rsidP="00BE03C1">
      <w:pPr>
        <w:tabs>
          <w:tab w:val="center" w:pos="5040"/>
          <w:tab w:val="left" w:pos="7386"/>
        </w:tabs>
        <w:autoSpaceDE w:val="0"/>
        <w:autoSpaceDN w:val="0"/>
        <w:adjustRightInd w:val="0"/>
        <w:spacing w:after="0" w:line="240" w:lineRule="auto"/>
        <w:rPr>
          <w:rFonts w:ascii="Calibri" w:eastAsia="Calibri" w:hAnsi="Calibri" w:cs="Wingdings"/>
          <w:sz w:val="26"/>
          <w:szCs w:val="130"/>
        </w:rPr>
      </w:pPr>
      <w:r>
        <w:rPr>
          <w:rFonts w:ascii="Calibri" w:eastAsia="Calibri" w:hAnsi="Calibri" w:cs="Wingdings"/>
          <w:b/>
          <w:bCs/>
          <w:sz w:val="26"/>
          <w:szCs w:val="130"/>
        </w:rPr>
        <w:tab/>
      </w:r>
      <w:r w:rsidR="00BE03C1" w:rsidRPr="006611EC">
        <w:rPr>
          <w:rFonts w:ascii="Calibri" w:eastAsia="Calibri" w:hAnsi="Calibri" w:cs="Wingdings"/>
          <w:b/>
          <w:bCs/>
          <w:sz w:val="26"/>
          <w:szCs w:val="130"/>
        </w:rPr>
        <w:t>intermediate boards of Sindh.</w:t>
      </w:r>
      <w:r w:rsidR="00BE03C1" w:rsidRPr="006611EC">
        <w:rPr>
          <w:rFonts w:ascii="Calibri" w:eastAsia="Calibri" w:hAnsi="Calibri" w:cs="Wingdings"/>
          <w:b/>
          <w:bCs/>
          <w:sz w:val="26"/>
          <w:szCs w:val="130"/>
        </w:rPr>
        <w:tab/>
      </w:r>
    </w:p>
    <w:p w14:paraId="05BF7B1D" w14:textId="77777777" w:rsidR="00BE03C1" w:rsidRPr="006611EC" w:rsidRDefault="00BE03C1" w:rsidP="00BE03C1">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1DE2BF95" w14:textId="77777777" w:rsidR="00BE03C1" w:rsidRPr="006611EC" w:rsidRDefault="00BE03C1" w:rsidP="00BE03C1">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1EDC8BE0" w14:textId="77777777" w:rsidR="00BE03C1" w:rsidRPr="006611EC" w:rsidRDefault="00BE03C1" w:rsidP="00BE03C1">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0DEED490"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1E5D5708" w14:textId="39EB2179"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7DE082A7"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29013C14"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2F6A8509"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247E85D5"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24E114DF"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69EA7657"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62CAE4CF" w14:textId="6ADEA401" w:rsidR="00BE03C1" w:rsidRPr="006611EC" w:rsidRDefault="00BE03C1" w:rsidP="00BE03C1">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-1</w:t>
      </w:r>
    </w:p>
    <w:p w14:paraId="1CB8C70C"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1F624B5B" w14:textId="77777777" w:rsidR="00F21973" w:rsidRPr="00F21973" w:rsidRDefault="00F21973" w:rsidP="00F21973">
      <w:pPr>
        <w:spacing w:after="0" w:line="240" w:lineRule="auto"/>
        <w:jc w:val="center"/>
        <w:rPr>
          <w:rFonts w:eastAsia="Calibri"/>
          <w:bCs/>
          <w:iCs/>
          <w:sz w:val="70"/>
          <w:szCs w:val="28"/>
        </w:rPr>
      </w:pPr>
      <w:r w:rsidRPr="00F21973">
        <w:rPr>
          <w:rFonts w:ascii="Bookman Old Style" w:eastAsia="Calibri" w:hAnsi="Bookman Old Style"/>
          <w:b/>
          <w:i/>
          <w:sz w:val="70"/>
          <w:szCs w:val="22"/>
        </w:rPr>
        <w:t>Physics and measurements.</w:t>
      </w:r>
    </w:p>
    <w:p w14:paraId="77B8D5C6" w14:textId="22EAA901" w:rsidR="00BE03C1" w:rsidRDefault="00BE03C1" w:rsidP="00BE03C1">
      <w:pPr>
        <w:spacing w:after="0" w:line="240" w:lineRule="auto"/>
        <w:mirrorIndents/>
        <w:jc w:val="center"/>
        <w:rPr>
          <w:rFonts w:ascii="Bookman Old Style" w:eastAsia="Times New Roman" w:hAnsi="Bookman Old Style" w:cs="b"/>
          <w:b/>
          <w:bCs/>
          <w:i/>
          <w:iCs/>
          <w:sz w:val="28"/>
          <w:u w:val="single"/>
        </w:rPr>
      </w:pPr>
    </w:p>
    <w:p w14:paraId="0AD787A6" w14:textId="5DCDCF08" w:rsidR="00EA43EC" w:rsidRPr="005A79B1" w:rsidRDefault="00EA43EC" w:rsidP="00BE03C1">
      <w:pPr>
        <w:spacing w:after="0" w:line="240" w:lineRule="auto"/>
        <w:mirrorIndents/>
        <w:jc w:val="center"/>
        <w:rPr>
          <w:rFonts w:eastAsia="Times New Roman" w:cs="b"/>
          <w:sz w:val="28"/>
          <w:u w:val="single"/>
        </w:rPr>
      </w:pPr>
      <w:r w:rsidRPr="00EA43EC">
        <w:rPr>
          <w:rFonts w:eastAsia="Times New Roman" w:cs="b"/>
          <w:sz w:val="28"/>
        </w:rPr>
        <w:tab/>
      </w:r>
      <w:r w:rsidRPr="00EA43EC">
        <w:rPr>
          <w:rFonts w:eastAsia="Times New Roman" w:cs="b"/>
          <w:sz w:val="28"/>
        </w:rPr>
        <w:tab/>
      </w:r>
      <w:r w:rsidRPr="00EA43EC">
        <w:rPr>
          <w:rFonts w:eastAsia="Times New Roman" w:cs="b"/>
          <w:sz w:val="28"/>
        </w:rPr>
        <w:tab/>
      </w:r>
      <w:r w:rsidRPr="00EA43EC">
        <w:rPr>
          <w:rFonts w:eastAsia="Times New Roman" w:cs="b"/>
          <w:sz w:val="28"/>
        </w:rPr>
        <w:tab/>
      </w:r>
      <w:r w:rsidRPr="00EA43EC">
        <w:rPr>
          <w:rFonts w:eastAsia="Times New Roman" w:cs="b"/>
          <w:sz w:val="28"/>
        </w:rPr>
        <w:tab/>
      </w:r>
      <w:r w:rsidRPr="00EA43EC">
        <w:rPr>
          <w:rFonts w:eastAsia="Times New Roman" w:cs="b"/>
          <w:sz w:val="28"/>
        </w:rPr>
        <w:tab/>
      </w:r>
      <w:r w:rsidRPr="00EA43EC">
        <w:rPr>
          <w:rFonts w:eastAsia="Times New Roman" w:cs="b"/>
          <w:sz w:val="28"/>
        </w:rPr>
        <w:tab/>
      </w:r>
      <w:r w:rsidRPr="00EA43EC">
        <w:rPr>
          <w:rFonts w:eastAsia="Times New Roman" w:cs="b"/>
          <w:sz w:val="28"/>
        </w:rPr>
        <w:tab/>
      </w:r>
      <w:r w:rsidRPr="00EA43EC">
        <w:rPr>
          <w:rFonts w:eastAsia="Times New Roman" w:cs="b"/>
          <w:sz w:val="28"/>
        </w:rPr>
        <w:tab/>
      </w:r>
      <w:r w:rsidRPr="00EA43EC">
        <w:rPr>
          <w:rFonts w:eastAsia="Times New Roman" w:cs="b"/>
          <w:sz w:val="28"/>
        </w:rPr>
        <w:tab/>
      </w:r>
      <w:r>
        <w:rPr>
          <w:rFonts w:eastAsia="Times New Roman" w:cs="b"/>
          <w:sz w:val="28"/>
        </w:rPr>
        <w:t xml:space="preserve">       </w:t>
      </w:r>
      <w:r w:rsidRPr="005A79B1">
        <w:rPr>
          <w:rFonts w:eastAsia="Times New Roman" w:cs="b"/>
          <w:sz w:val="28"/>
          <w:u w:val="single"/>
        </w:rPr>
        <w:t>Page No.</w:t>
      </w:r>
    </w:p>
    <w:p w14:paraId="08EDF289" w14:textId="2F018DDD" w:rsidR="00BE03C1" w:rsidRPr="006611EC" w:rsidRDefault="00BE03C1" w:rsidP="00BE03C1">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E76E12">
        <w:rPr>
          <w:rFonts w:eastAsia="Calibri"/>
          <w:bCs/>
          <w:iCs/>
          <w:sz w:val="28"/>
          <w:szCs w:val="28"/>
        </w:rPr>
        <w:t>05</w:t>
      </w:r>
      <w:r w:rsidRPr="006611EC">
        <w:rPr>
          <w:rFonts w:eastAsia="Calibri"/>
          <w:bCs/>
          <w:iCs/>
          <w:sz w:val="28"/>
          <w:szCs w:val="28"/>
        </w:rPr>
        <w:t>)</w:t>
      </w:r>
    </w:p>
    <w:p w14:paraId="2B7E30F0" w14:textId="345A53A7" w:rsidR="00BE03C1" w:rsidRPr="006611EC" w:rsidRDefault="00BE03C1" w:rsidP="00BE03C1">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 (</w:t>
      </w:r>
      <w:r w:rsidR="00B05F78">
        <w:rPr>
          <w:rFonts w:eastAsia="Calibri"/>
          <w:bCs/>
          <w:iCs/>
          <w:sz w:val="28"/>
          <w:szCs w:val="28"/>
        </w:rPr>
        <w:t>17</w:t>
      </w:r>
      <w:r w:rsidRPr="006611EC">
        <w:rPr>
          <w:rFonts w:ascii="Calibri" w:eastAsia="Calibri" w:hAnsi="Calibri"/>
          <w:sz w:val="28"/>
          <w:szCs w:val="23"/>
        </w:rPr>
        <w:t>)</w:t>
      </w:r>
    </w:p>
    <w:p w14:paraId="23281F63" w14:textId="4A1648C9" w:rsidR="00BE03C1" w:rsidRPr="006611EC" w:rsidRDefault="00BE03C1" w:rsidP="00BE03C1">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 (</w:t>
      </w:r>
      <w:r w:rsidR="00E82E3E">
        <w:rPr>
          <w:rFonts w:eastAsia="Calibri"/>
          <w:bCs/>
          <w:iCs/>
          <w:sz w:val="28"/>
          <w:szCs w:val="28"/>
        </w:rPr>
        <w:t>19</w:t>
      </w:r>
      <w:r w:rsidRPr="006611EC">
        <w:rPr>
          <w:rFonts w:ascii="Calibri" w:eastAsia="Calibri" w:hAnsi="Calibri"/>
          <w:sz w:val="28"/>
          <w:szCs w:val="23"/>
        </w:rPr>
        <w:t>)</w:t>
      </w:r>
    </w:p>
    <w:p w14:paraId="5548D548"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662B0D76"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1CB04DB2" w14:textId="77777777" w:rsidR="00BE03C1"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10BC360D" w14:textId="77777777" w:rsidR="00F21973" w:rsidRDefault="00F21973" w:rsidP="00BE03C1">
      <w:pPr>
        <w:autoSpaceDE w:val="0"/>
        <w:autoSpaceDN w:val="0"/>
        <w:adjustRightInd w:val="0"/>
        <w:spacing w:after="0" w:line="240" w:lineRule="auto"/>
        <w:jc w:val="center"/>
        <w:rPr>
          <w:rFonts w:ascii="Calibri" w:eastAsia="Calibri" w:hAnsi="Calibri" w:cs="Wingdings"/>
          <w:b/>
          <w:bCs/>
          <w:sz w:val="26"/>
          <w:szCs w:val="130"/>
        </w:rPr>
      </w:pPr>
    </w:p>
    <w:p w14:paraId="7C113CD2" w14:textId="77777777" w:rsidR="00F21973" w:rsidRPr="006611EC" w:rsidRDefault="00F21973" w:rsidP="00BE03C1">
      <w:pPr>
        <w:autoSpaceDE w:val="0"/>
        <w:autoSpaceDN w:val="0"/>
        <w:adjustRightInd w:val="0"/>
        <w:spacing w:after="0" w:line="240" w:lineRule="auto"/>
        <w:jc w:val="center"/>
        <w:rPr>
          <w:rFonts w:ascii="Calibri" w:eastAsia="Calibri" w:hAnsi="Calibri" w:cs="Wingdings"/>
          <w:b/>
          <w:bCs/>
          <w:sz w:val="26"/>
          <w:szCs w:val="130"/>
        </w:rPr>
      </w:pPr>
    </w:p>
    <w:p w14:paraId="32A179BC" w14:textId="77777777" w:rsidR="00BE03C1" w:rsidRPr="006611EC" w:rsidRDefault="00BE03C1" w:rsidP="00BE03C1">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77C7F37D" w14:textId="52B70AB1" w:rsidR="00BE03C1" w:rsidRPr="006611EC" w:rsidRDefault="00BE03C1" w:rsidP="00BE03C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15793C">
        <w:rPr>
          <w:rFonts w:ascii="Calibri" w:eastAsia="Calibri" w:hAnsi="Calibri" w:cs="Wingdings"/>
          <w:b/>
          <w:bCs/>
          <w:sz w:val="26"/>
          <w:szCs w:val="130"/>
        </w:rPr>
        <w:t>Physics, branches of physics.</w:t>
      </w:r>
    </w:p>
    <w:p w14:paraId="4CD50C94" w14:textId="3F035927" w:rsidR="00BE03C1" w:rsidRPr="006611EC" w:rsidRDefault="00BE03C1" w:rsidP="00BE03C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15793C">
        <w:rPr>
          <w:rFonts w:ascii="Calibri" w:eastAsia="Calibri" w:hAnsi="Calibri" w:cs="Wingdings"/>
          <w:b/>
          <w:bCs/>
          <w:sz w:val="26"/>
          <w:szCs w:val="130"/>
        </w:rPr>
        <w:t>Physical quantities, system of units.</w:t>
      </w:r>
    </w:p>
    <w:p w14:paraId="24506182" w14:textId="2293A1D3" w:rsidR="00BE03C1" w:rsidRPr="006611EC" w:rsidRDefault="00BE03C1" w:rsidP="00BE03C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15793C">
        <w:rPr>
          <w:rFonts w:ascii="Calibri" w:eastAsia="Calibri" w:hAnsi="Calibri" w:cs="Wingdings"/>
          <w:b/>
          <w:bCs/>
          <w:sz w:val="26"/>
          <w:szCs w:val="130"/>
        </w:rPr>
        <w:t>Dimensions, dimensional an</w:t>
      </w:r>
      <w:r w:rsidR="00BF536E">
        <w:rPr>
          <w:rFonts w:ascii="Calibri" w:eastAsia="Calibri" w:hAnsi="Calibri" w:cs="Wingdings"/>
          <w:b/>
          <w:bCs/>
          <w:sz w:val="26"/>
          <w:szCs w:val="130"/>
        </w:rPr>
        <w:t>a</w:t>
      </w:r>
      <w:r w:rsidR="0015793C">
        <w:rPr>
          <w:rFonts w:ascii="Calibri" w:eastAsia="Calibri" w:hAnsi="Calibri" w:cs="Wingdings"/>
          <w:b/>
          <w:bCs/>
          <w:sz w:val="26"/>
          <w:szCs w:val="130"/>
        </w:rPr>
        <w:t>lysis.</w:t>
      </w:r>
    </w:p>
    <w:p w14:paraId="3AB9869A" w14:textId="3F7EFDD4" w:rsidR="00BE03C1" w:rsidRPr="006611EC" w:rsidRDefault="00BE03C1" w:rsidP="00BE03C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811FDF">
        <w:rPr>
          <w:rFonts w:ascii="Calibri" w:eastAsia="Calibri" w:hAnsi="Calibri" w:cs="Wingdings"/>
          <w:b/>
          <w:bCs/>
          <w:sz w:val="26"/>
          <w:szCs w:val="130"/>
        </w:rPr>
        <w:t>Uncertainty,  errors, graph.</w:t>
      </w:r>
    </w:p>
    <w:p w14:paraId="7A6D9BA2" w14:textId="2791E1E4" w:rsidR="00BE03C1" w:rsidRPr="006611EC" w:rsidRDefault="00BE03C1" w:rsidP="00BE03C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BF536E">
        <w:rPr>
          <w:rFonts w:ascii="Calibri" w:eastAsia="Calibri" w:hAnsi="Calibri" w:cs="Wingdings"/>
          <w:b/>
          <w:bCs/>
          <w:sz w:val="26"/>
          <w:szCs w:val="130"/>
        </w:rPr>
        <w:t>Significant figures.</w:t>
      </w:r>
    </w:p>
    <w:p w14:paraId="59F87FF3"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2D516EE9"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2818AE1F"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55DCAE0E"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0E0E4447"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545E0E91"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3761A20C"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37928A3D"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0BCE24DF"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7E694943" w14:textId="77777777" w:rsidR="00BE03C1" w:rsidRDefault="00BE03C1" w:rsidP="00BE03C1">
      <w:pPr>
        <w:autoSpaceDE w:val="0"/>
        <w:autoSpaceDN w:val="0"/>
        <w:adjustRightInd w:val="0"/>
        <w:spacing w:after="0" w:line="240" w:lineRule="auto"/>
        <w:ind w:firstLine="720"/>
        <w:rPr>
          <w:rFonts w:ascii="Calibri" w:eastAsia="Calibri" w:hAnsi="Calibri" w:cs="Wingdings"/>
          <w:b/>
          <w:bCs/>
          <w:sz w:val="26"/>
          <w:szCs w:val="130"/>
        </w:rPr>
      </w:pPr>
    </w:p>
    <w:p w14:paraId="282C8FC5" w14:textId="7A4C49F9" w:rsidR="00BE03C1" w:rsidRPr="006611EC" w:rsidRDefault="00F21973" w:rsidP="00BE03C1">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0E5C1733" wp14:editId="70957571">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09675C16" w14:textId="61C34375" w:rsidR="00BE03C1" w:rsidRDefault="00F21973" w:rsidP="00F21973">
                            <w:pPr>
                              <w:spacing w:after="0" w:line="240" w:lineRule="auto"/>
                              <w:jc w:val="center"/>
                              <w:rPr>
                                <w:b/>
                                <w:sz w:val="30"/>
                              </w:rPr>
                            </w:pPr>
                            <w:r>
                              <w:rPr>
                                <w:b/>
                                <w:sz w:val="30"/>
                              </w:rPr>
                              <w:t>Thoroughly re</w:t>
                            </w:r>
                            <w:r w:rsidR="00BE03C1">
                              <w:rPr>
                                <w:b/>
                                <w:sz w:val="30"/>
                              </w:rPr>
                              <w:t>vised and</w:t>
                            </w:r>
                          </w:p>
                          <w:p w14:paraId="3ECE3438" w14:textId="09D92444" w:rsidR="00BE03C1" w:rsidRDefault="00BE03C1" w:rsidP="00F21973">
                            <w:pPr>
                              <w:spacing w:after="0" w:line="240" w:lineRule="auto"/>
                              <w:jc w:val="center"/>
                              <w:rPr>
                                <w:b/>
                                <w:sz w:val="30"/>
                              </w:rPr>
                            </w:pPr>
                            <w:r>
                              <w:rPr>
                                <w:b/>
                                <w:sz w:val="30"/>
                              </w:rPr>
                              <w:t>updated</w:t>
                            </w:r>
                          </w:p>
                          <w:p w14:paraId="39481CEF" w14:textId="6A51019E" w:rsidR="00BE03C1" w:rsidRDefault="00BE03C1" w:rsidP="00F21973">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3D96732E" w14:textId="1B6C59AE" w:rsidR="00BE03C1" w:rsidRPr="003246FC" w:rsidRDefault="00BE03C1" w:rsidP="00BE03C1">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5C1733"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09675C16" w14:textId="61C34375" w:rsidR="00BE03C1" w:rsidRDefault="00F21973" w:rsidP="00F21973">
                      <w:pPr>
                        <w:spacing w:after="0" w:line="240" w:lineRule="auto"/>
                        <w:jc w:val="center"/>
                        <w:rPr>
                          <w:b/>
                          <w:sz w:val="30"/>
                        </w:rPr>
                      </w:pPr>
                      <w:r>
                        <w:rPr>
                          <w:b/>
                          <w:sz w:val="30"/>
                        </w:rPr>
                        <w:t>Thoroughly re</w:t>
                      </w:r>
                      <w:r w:rsidR="00BE03C1">
                        <w:rPr>
                          <w:b/>
                          <w:sz w:val="30"/>
                        </w:rPr>
                        <w:t>vised and</w:t>
                      </w:r>
                    </w:p>
                    <w:p w14:paraId="3ECE3438" w14:textId="09D92444" w:rsidR="00BE03C1" w:rsidRDefault="00BE03C1" w:rsidP="00F21973">
                      <w:pPr>
                        <w:spacing w:after="0" w:line="240" w:lineRule="auto"/>
                        <w:jc w:val="center"/>
                        <w:rPr>
                          <w:b/>
                          <w:sz w:val="30"/>
                        </w:rPr>
                      </w:pPr>
                      <w:r>
                        <w:rPr>
                          <w:b/>
                          <w:sz w:val="30"/>
                        </w:rPr>
                        <w:t>updated</w:t>
                      </w:r>
                    </w:p>
                    <w:p w14:paraId="39481CEF" w14:textId="6A51019E" w:rsidR="00BE03C1" w:rsidRDefault="00BE03C1" w:rsidP="00F21973">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3D96732E" w14:textId="1B6C59AE" w:rsidR="00BE03C1" w:rsidRPr="003246FC" w:rsidRDefault="00BE03C1" w:rsidP="00BE03C1">
                      <w:pPr>
                        <w:rPr>
                          <w:b/>
                          <w:sz w:val="30"/>
                        </w:rPr>
                      </w:pPr>
                      <w:r>
                        <w:rPr>
                          <w:b/>
                          <w:sz w:val="30"/>
                        </w:rPr>
                        <w:t xml:space="preserve">  </w:t>
                      </w:r>
                    </w:p>
                  </w:txbxContent>
                </v:textbox>
                <w10:wrap type="square"/>
              </v:shape>
            </w:pict>
          </mc:Fallback>
        </mc:AlternateContent>
      </w:r>
    </w:p>
    <w:p w14:paraId="509438EE" w14:textId="4248B4C9" w:rsidR="00BE03C1" w:rsidRPr="006611EC" w:rsidRDefault="00BE03C1" w:rsidP="00BE03C1">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6158DD6C"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293365B5"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33D192B1"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09F56426"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260FC319"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45BC5FE3"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66B75E14" w14:textId="77777777" w:rsidR="00BE03C1" w:rsidRPr="006611EC" w:rsidRDefault="00BE03C1" w:rsidP="00BE03C1">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23A12492"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7804BFD0"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693F9967"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47ECF496"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86FF51B"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A1B0C1D"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AAC7F50" w14:textId="77777777" w:rsidR="00BE03C1" w:rsidRPr="006611EC" w:rsidRDefault="00BE03C1" w:rsidP="00BE03C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769D048A" w14:textId="77777777" w:rsidR="00BE03C1" w:rsidRPr="006611EC" w:rsidRDefault="00BE03C1" w:rsidP="00BE03C1">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00C4123B" w14:textId="77777777" w:rsidR="00BE03C1" w:rsidRPr="006611EC" w:rsidRDefault="00BE03C1" w:rsidP="00BE03C1">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7CFC0AB7" w14:textId="77777777" w:rsidR="00BE03C1" w:rsidRPr="006611EC" w:rsidRDefault="00BE03C1" w:rsidP="00BE03C1">
      <w:pPr>
        <w:spacing w:after="0" w:line="240" w:lineRule="auto"/>
        <w:ind w:left="720" w:firstLine="720"/>
        <w:rPr>
          <w:rFonts w:eastAsia="Calibri"/>
          <w:sz w:val="28"/>
          <w:szCs w:val="22"/>
        </w:rPr>
      </w:pPr>
      <w:r w:rsidRPr="006611EC">
        <w:rPr>
          <w:rFonts w:eastAsia="Calibri"/>
          <w:sz w:val="28"/>
          <w:szCs w:val="22"/>
        </w:rPr>
        <w:t>Former head of physics department</w:t>
      </w:r>
    </w:p>
    <w:p w14:paraId="6C3411E7" w14:textId="77777777" w:rsidR="00BE03C1" w:rsidRPr="006611EC" w:rsidRDefault="00BE03C1" w:rsidP="00BE03C1">
      <w:pPr>
        <w:spacing w:after="0" w:line="240" w:lineRule="auto"/>
        <w:ind w:left="720" w:firstLine="720"/>
        <w:rPr>
          <w:rFonts w:eastAsia="Calibri"/>
          <w:sz w:val="28"/>
          <w:szCs w:val="22"/>
        </w:rPr>
      </w:pPr>
      <w:r w:rsidRPr="006611EC">
        <w:rPr>
          <w:rFonts w:eastAsia="Calibri"/>
          <w:sz w:val="28"/>
          <w:szCs w:val="22"/>
        </w:rPr>
        <w:t>Saint Patrick’s college, Karachi.</w:t>
      </w:r>
    </w:p>
    <w:p w14:paraId="249FC73A" w14:textId="77777777" w:rsidR="00BE03C1" w:rsidRPr="006611EC" w:rsidRDefault="00BE03C1" w:rsidP="00BE03C1">
      <w:pPr>
        <w:spacing w:after="0" w:line="240" w:lineRule="auto"/>
        <w:ind w:firstLine="720"/>
        <w:rPr>
          <w:rFonts w:ascii="Bookman Old Style" w:eastAsia="Calibri" w:hAnsi="Bookman Old Style" w:cs="Wingdings"/>
          <w:b/>
          <w:bCs/>
          <w:i/>
          <w:iCs/>
          <w:sz w:val="50"/>
          <w:szCs w:val="130"/>
        </w:rPr>
      </w:pPr>
    </w:p>
    <w:p w14:paraId="20AABCBC"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511748C5"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054F8A8E"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57832D05"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5E6304F0"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17C14926"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6D200819" w14:textId="77777777" w:rsidR="00BE03C1" w:rsidRPr="006611EC" w:rsidRDefault="00BE03C1" w:rsidP="00BE03C1">
      <w:pPr>
        <w:autoSpaceDE w:val="0"/>
        <w:autoSpaceDN w:val="0"/>
        <w:adjustRightInd w:val="0"/>
        <w:spacing w:after="0" w:line="240" w:lineRule="auto"/>
        <w:jc w:val="center"/>
        <w:rPr>
          <w:rFonts w:ascii="Calibri" w:eastAsia="Calibri" w:hAnsi="Calibri" w:cs="Wingdings"/>
          <w:b/>
          <w:bCs/>
          <w:sz w:val="26"/>
          <w:szCs w:val="130"/>
        </w:rPr>
      </w:pPr>
    </w:p>
    <w:p w14:paraId="00E3AA5C" w14:textId="77777777" w:rsidR="00BE03C1" w:rsidRPr="006611EC" w:rsidRDefault="00BE03C1" w:rsidP="00BE03C1">
      <w:pPr>
        <w:spacing w:after="0" w:line="240" w:lineRule="auto"/>
        <w:rPr>
          <w:rFonts w:ascii="Calibri" w:eastAsia="Calibri" w:hAnsi="Calibri"/>
          <w:sz w:val="28"/>
          <w:szCs w:val="23"/>
        </w:rPr>
      </w:pPr>
    </w:p>
    <w:p w14:paraId="390B47E4" w14:textId="77777777" w:rsidR="00BE03C1" w:rsidRPr="006611EC" w:rsidRDefault="00BE03C1" w:rsidP="00BE03C1">
      <w:pPr>
        <w:spacing w:after="0" w:line="240" w:lineRule="auto"/>
        <w:rPr>
          <w:rFonts w:ascii="Calibri" w:eastAsia="Calibri" w:hAnsi="Calibri"/>
          <w:sz w:val="28"/>
          <w:szCs w:val="23"/>
        </w:rPr>
      </w:pPr>
    </w:p>
    <w:p w14:paraId="00D1BFB6" w14:textId="77777777" w:rsidR="00BE03C1" w:rsidRPr="006611EC" w:rsidRDefault="00BE03C1" w:rsidP="00BE03C1">
      <w:pPr>
        <w:spacing w:after="0" w:line="240" w:lineRule="auto"/>
        <w:rPr>
          <w:rFonts w:ascii="Calibri" w:eastAsia="Calibri" w:hAnsi="Calibri"/>
          <w:sz w:val="28"/>
          <w:szCs w:val="23"/>
        </w:rPr>
      </w:pPr>
    </w:p>
    <w:p w14:paraId="09B46BCF" w14:textId="77777777" w:rsidR="00BE03C1" w:rsidRPr="006611EC" w:rsidRDefault="00BE03C1" w:rsidP="00BE03C1">
      <w:pPr>
        <w:spacing w:after="0" w:line="240" w:lineRule="auto"/>
        <w:rPr>
          <w:rFonts w:ascii="Calibri" w:eastAsia="Calibri" w:hAnsi="Calibri"/>
          <w:sz w:val="28"/>
          <w:szCs w:val="23"/>
        </w:rPr>
      </w:pPr>
    </w:p>
    <w:p w14:paraId="69988AA3" w14:textId="77777777" w:rsidR="00BE03C1" w:rsidRPr="006611EC" w:rsidRDefault="00BE03C1" w:rsidP="00BE03C1">
      <w:pPr>
        <w:spacing w:after="0" w:line="240" w:lineRule="auto"/>
        <w:rPr>
          <w:rFonts w:ascii="Calibri" w:eastAsia="Calibri" w:hAnsi="Calibri"/>
          <w:sz w:val="28"/>
          <w:szCs w:val="23"/>
        </w:rPr>
      </w:pPr>
    </w:p>
    <w:p w14:paraId="1C0B7B87" w14:textId="77777777" w:rsidR="00BE03C1" w:rsidRPr="006611EC" w:rsidRDefault="00BE03C1" w:rsidP="00BE03C1">
      <w:pPr>
        <w:spacing w:after="0" w:line="240" w:lineRule="auto"/>
        <w:rPr>
          <w:rFonts w:ascii="Calibri" w:eastAsia="Calibri" w:hAnsi="Calibri"/>
          <w:sz w:val="28"/>
          <w:szCs w:val="23"/>
        </w:rPr>
      </w:pPr>
    </w:p>
    <w:p w14:paraId="7F8E9FD7" w14:textId="77777777" w:rsidR="00BE03C1" w:rsidRPr="006611EC" w:rsidRDefault="00BE03C1" w:rsidP="00BE03C1">
      <w:pPr>
        <w:spacing w:after="0" w:line="240" w:lineRule="auto"/>
        <w:rPr>
          <w:rFonts w:ascii="Calibri" w:eastAsia="Calibri" w:hAnsi="Calibri"/>
          <w:sz w:val="28"/>
          <w:szCs w:val="23"/>
        </w:rPr>
      </w:pPr>
    </w:p>
    <w:p w14:paraId="1D96E4FB" w14:textId="77777777" w:rsidR="00BE03C1" w:rsidRPr="006611EC" w:rsidRDefault="00BE03C1" w:rsidP="00BE03C1">
      <w:pPr>
        <w:spacing w:after="0" w:line="240" w:lineRule="auto"/>
        <w:rPr>
          <w:rFonts w:ascii="Calibri" w:eastAsia="Calibri" w:hAnsi="Calibri"/>
          <w:sz w:val="28"/>
          <w:szCs w:val="23"/>
        </w:rPr>
      </w:pPr>
    </w:p>
    <w:p w14:paraId="40DB3DFC" w14:textId="77777777" w:rsidR="00BE03C1" w:rsidRPr="006611EC" w:rsidRDefault="00BE03C1" w:rsidP="00BE03C1">
      <w:pPr>
        <w:spacing w:after="0" w:line="240" w:lineRule="auto"/>
        <w:rPr>
          <w:rFonts w:ascii="Calibri" w:eastAsia="Calibri" w:hAnsi="Calibri"/>
          <w:sz w:val="28"/>
          <w:szCs w:val="23"/>
        </w:rPr>
      </w:pPr>
    </w:p>
    <w:p w14:paraId="35E5CD5B" w14:textId="77777777" w:rsidR="00BE03C1" w:rsidRPr="006611EC" w:rsidRDefault="00BE03C1" w:rsidP="00BE03C1">
      <w:pPr>
        <w:spacing w:after="0" w:line="240" w:lineRule="auto"/>
        <w:rPr>
          <w:rFonts w:ascii="Calibri" w:eastAsia="Calibri" w:hAnsi="Calibri"/>
          <w:sz w:val="28"/>
          <w:szCs w:val="23"/>
        </w:rPr>
      </w:pPr>
    </w:p>
    <w:p w14:paraId="4C03E99C" w14:textId="77777777" w:rsidR="00BE03C1" w:rsidRPr="006611EC" w:rsidRDefault="00BE03C1" w:rsidP="00BE03C1">
      <w:pPr>
        <w:spacing w:after="0" w:line="240" w:lineRule="auto"/>
        <w:rPr>
          <w:rFonts w:ascii="Calibri" w:eastAsia="Calibri" w:hAnsi="Calibri"/>
          <w:sz w:val="28"/>
          <w:szCs w:val="23"/>
        </w:rPr>
      </w:pPr>
    </w:p>
    <w:p w14:paraId="4D25DF6F" w14:textId="77777777" w:rsidR="00BE03C1" w:rsidRPr="006611EC" w:rsidRDefault="00BE03C1" w:rsidP="00BE03C1">
      <w:pPr>
        <w:spacing w:after="0" w:line="240" w:lineRule="auto"/>
        <w:rPr>
          <w:rFonts w:ascii="Calibri" w:eastAsia="Calibri" w:hAnsi="Calibri"/>
          <w:sz w:val="28"/>
          <w:szCs w:val="23"/>
        </w:rPr>
      </w:pPr>
    </w:p>
    <w:p w14:paraId="40F99664" w14:textId="77777777" w:rsidR="00BE03C1" w:rsidRPr="006611EC" w:rsidRDefault="00BE03C1" w:rsidP="00BE03C1">
      <w:pPr>
        <w:spacing w:after="0" w:line="240" w:lineRule="auto"/>
        <w:jc w:val="center"/>
        <w:rPr>
          <w:rFonts w:ascii="Bookman Old Style" w:eastAsia="Calibri" w:hAnsi="Bookman Old Style"/>
          <w:b/>
          <w:i/>
          <w:sz w:val="40"/>
          <w:szCs w:val="22"/>
        </w:rPr>
      </w:pPr>
      <w:r w:rsidRPr="006611EC">
        <w:rPr>
          <w:rFonts w:ascii="Bookman Old Style" w:eastAsia="Calibri" w:hAnsi="Bookman Old Style"/>
          <w:b/>
          <w:i/>
          <w:sz w:val="40"/>
          <w:szCs w:val="22"/>
        </w:rPr>
        <w:t xml:space="preserve">                 </w:t>
      </w:r>
    </w:p>
    <w:p w14:paraId="420B57D7" w14:textId="77777777" w:rsidR="00BE03C1" w:rsidRPr="006611EC" w:rsidRDefault="00BE03C1" w:rsidP="00BE03C1">
      <w:pPr>
        <w:spacing w:after="0" w:line="240" w:lineRule="auto"/>
        <w:jc w:val="center"/>
        <w:rPr>
          <w:rFonts w:ascii="Bookman Old Style" w:eastAsia="Calibri" w:hAnsi="Bookman Old Style"/>
          <w:b/>
          <w:i/>
          <w:sz w:val="40"/>
          <w:szCs w:val="22"/>
        </w:rPr>
      </w:pPr>
    </w:p>
    <w:p w14:paraId="4835A0F5" w14:textId="77777777" w:rsidR="00BE03C1" w:rsidRPr="006611EC" w:rsidRDefault="00BE03C1" w:rsidP="00BE03C1">
      <w:pPr>
        <w:spacing w:after="0" w:line="240" w:lineRule="auto"/>
        <w:jc w:val="center"/>
        <w:rPr>
          <w:rFonts w:ascii="Bookman Old Style" w:eastAsia="Calibri" w:hAnsi="Bookman Old Style"/>
          <w:b/>
          <w:i/>
          <w:sz w:val="40"/>
          <w:szCs w:val="22"/>
        </w:rPr>
      </w:pPr>
    </w:p>
    <w:p w14:paraId="4C6CA647" w14:textId="77777777" w:rsidR="00BE03C1" w:rsidRPr="006611EC" w:rsidRDefault="00BE03C1" w:rsidP="00BE03C1">
      <w:pPr>
        <w:spacing w:after="0" w:line="240" w:lineRule="auto"/>
        <w:ind w:left="720" w:firstLine="720"/>
        <w:jc w:val="center"/>
        <w:rPr>
          <w:rFonts w:eastAsia="Calibri"/>
          <w:bCs/>
          <w:iCs/>
          <w:sz w:val="28"/>
          <w:szCs w:val="28"/>
        </w:rPr>
      </w:pPr>
    </w:p>
    <w:p w14:paraId="7F33D25F" w14:textId="77777777" w:rsidR="00BE03C1" w:rsidRPr="006611EC" w:rsidRDefault="00BE03C1" w:rsidP="00BE03C1">
      <w:pPr>
        <w:spacing w:after="0" w:line="240" w:lineRule="auto"/>
        <w:ind w:left="720" w:firstLine="720"/>
        <w:jc w:val="center"/>
        <w:rPr>
          <w:rFonts w:eastAsia="Calibri"/>
          <w:bCs/>
          <w:iCs/>
          <w:sz w:val="28"/>
          <w:szCs w:val="28"/>
        </w:rPr>
      </w:pPr>
      <w:r w:rsidRPr="006611EC">
        <w:rPr>
          <w:rFonts w:ascii="Bookman Old Style" w:eastAsia="Calibri" w:hAnsi="Bookman Old Style"/>
          <w:b/>
          <w:i/>
          <w:noProof/>
          <w:sz w:val="40"/>
        </w:rPr>
        <mc:AlternateContent>
          <mc:Choice Requires="wps">
            <w:drawing>
              <wp:anchor distT="0" distB="0" distL="114300" distR="114300" simplePos="0" relativeHeight="251659264" behindDoc="0" locked="0" layoutInCell="1" allowOverlap="1" wp14:anchorId="660D0977" wp14:editId="1D30FF03">
                <wp:simplePos x="0" y="0"/>
                <wp:positionH relativeFrom="margin">
                  <wp:posOffset>483870</wp:posOffset>
                </wp:positionH>
                <wp:positionV relativeFrom="margin">
                  <wp:posOffset>2602230</wp:posOffset>
                </wp:positionV>
                <wp:extent cx="5467350" cy="2644636"/>
                <wp:effectExtent l="19050" t="19050" r="38100" b="41910"/>
                <wp:wrapNone/>
                <wp:docPr id="1379306264"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2644636"/>
                        </a:xfrm>
                        <a:prstGeom prst="roundRect">
                          <a:avLst>
                            <a:gd name="adj" fmla="val 16667"/>
                          </a:avLst>
                        </a:prstGeom>
                        <a:solidFill>
                          <a:srgbClr val="FFFFFF"/>
                        </a:solidFill>
                        <a:ln w="63500" cmpd="thickThin">
                          <a:solidFill>
                            <a:srgbClr val="000000"/>
                          </a:solidFill>
                          <a:round/>
                          <a:headEnd/>
                          <a:tailEnd/>
                        </a:ln>
                      </wps:spPr>
                      <wps:txbx>
                        <w:txbxContent>
                          <w:p w14:paraId="4F62A90B" w14:textId="77777777" w:rsidR="00BE03C1" w:rsidRPr="003246FC" w:rsidRDefault="00BE03C1" w:rsidP="00BE03C1">
                            <w:pPr>
                              <w:jc w:val="center"/>
                              <w:rPr>
                                <w:b/>
                                <w:iCs/>
                                <w:sz w:val="36"/>
                              </w:rPr>
                            </w:pPr>
                            <w:r w:rsidRPr="00074BE7">
                              <w:rPr>
                                <w:rFonts w:ascii="Bookman Old Style" w:hAnsi="Bookman Old Style"/>
                                <w:b/>
                                <w:i/>
                                <w:sz w:val="36"/>
                              </w:rPr>
                              <w:t xml:space="preserve">To </w:t>
                            </w:r>
                            <w:r w:rsidRPr="003246FC">
                              <w:rPr>
                                <w:rFonts w:ascii="Algerian" w:hAnsi="Algerian"/>
                                <w:b/>
                                <w:i/>
                                <w:sz w:val="100"/>
                                <w:u w:val="single"/>
                              </w:rPr>
                              <w:t>HIM</w:t>
                            </w:r>
                          </w:p>
                          <w:p w14:paraId="16FBD806" w14:textId="77777777" w:rsidR="00BE03C1" w:rsidRPr="00074BE7" w:rsidRDefault="00BE03C1" w:rsidP="00BE03C1">
                            <w:pPr>
                              <w:rPr>
                                <w:bCs/>
                                <w:sz w:val="32"/>
                              </w:rPr>
                            </w:pPr>
                            <w:r w:rsidRPr="003246FC">
                              <w:rPr>
                                <w:bCs/>
                                <w:sz w:val="28"/>
                              </w:rPr>
                              <w:t xml:space="preserve">   </w:t>
                            </w:r>
                            <w:r w:rsidRPr="00074BE7">
                              <w:rPr>
                                <w:bCs/>
                                <w:sz w:val="32"/>
                              </w:rPr>
                              <w:t xml:space="preserve">Who gives courage to struggle and chance to </w:t>
                            </w:r>
                            <w:r>
                              <w:rPr>
                                <w:bCs/>
                                <w:sz w:val="32"/>
                              </w:rPr>
                              <w:t>s</w:t>
                            </w:r>
                            <w:r w:rsidRPr="00074BE7">
                              <w:rPr>
                                <w:bCs/>
                                <w:sz w:val="32"/>
                              </w:rPr>
                              <w:t>urvive</w:t>
                            </w:r>
                          </w:p>
                          <w:p w14:paraId="569B2D87" w14:textId="77777777" w:rsidR="00BE03C1" w:rsidRPr="003246FC" w:rsidRDefault="00BE03C1" w:rsidP="00BE03C1">
                            <w:pPr>
                              <w:jc w:val="center"/>
                              <w:rPr>
                                <w:b/>
                                <w:sz w:val="28"/>
                              </w:rPr>
                            </w:pPr>
                            <w:r w:rsidRPr="00074BE7">
                              <w:rPr>
                                <w:b/>
                                <w:sz w:val="32"/>
                              </w:rPr>
                              <w:t>To</w:t>
                            </w:r>
                            <w:r w:rsidRPr="003246FC">
                              <w:rPr>
                                <w:b/>
                                <w:sz w:val="28"/>
                              </w:rPr>
                              <w:t xml:space="preserve"> </w:t>
                            </w:r>
                            <w:r w:rsidRPr="00D9043E">
                              <w:rPr>
                                <w:b/>
                                <w:sz w:val="16"/>
                              </w:rPr>
                              <w:t>those</w:t>
                            </w:r>
                          </w:p>
                          <w:p w14:paraId="1A2E7B99" w14:textId="77777777" w:rsidR="00BE03C1" w:rsidRPr="00074BE7" w:rsidRDefault="00BE03C1" w:rsidP="00BE03C1">
                            <w:pPr>
                              <w:ind w:left="1440" w:firstLine="720"/>
                              <w:rPr>
                                <w:rFonts w:ascii="Bookman Old Style" w:hAnsi="Bookman Old Style"/>
                                <w:bCs/>
                                <w:i/>
                                <w:sz w:val="32"/>
                                <w:szCs w:val="30"/>
                              </w:rPr>
                            </w:pPr>
                            <w:r w:rsidRPr="00074BE7">
                              <w:rPr>
                                <w:bCs/>
                                <w:sz w:val="32"/>
                                <w:szCs w:val="30"/>
                              </w:rPr>
                              <w:t>Who make its use in their life.</w:t>
                            </w:r>
                          </w:p>
                          <w:p w14:paraId="0448511C" w14:textId="77777777" w:rsidR="00BE03C1" w:rsidRPr="003246FC" w:rsidRDefault="00BE03C1" w:rsidP="00BE03C1">
                            <w:pPr>
                              <w:rPr>
                                <w:rFonts w:ascii="Bookman Old Style" w:hAnsi="Bookman Old Style"/>
                                <w:bCs/>
                                <w:i/>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0D0977" id="Rectangle: Rounded Corners 2" o:spid="_x0000_s1027" style="position:absolute;left:0;text-align:left;margin-left:38.1pt;margin-top:204.9pt;width:430.5pt;height:20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" strokeweight="5pt">
                <v:stroke linestyle="thickThin"/>
                <v:textbox>
                  <w:txbxContent>
                    <w:p w14:paraId="4F62A90B" w14:textId="77777777" w:rsidR="00BE03C1" w:rsidRPr="003246FC" w:rsidRDefault="00BE03C1" w:rsidP="00BE03C1">
                      <w:pPr>
                        <w:jc w:val="center"/>
                        <w:rPr>
                          <w:b/>
                          <w:iCs/>
                          <w:sz w:val="36"/>
                        </w:rPr>
                      </w:pPr>
                      <w:r w:rsidRPr="00074BE7">
                        <w:rPr>
                          <w:rFonts w:ascii="Bookman Old Style" w:hAnsi="Bookman Old Style"/>
                          <w:b/>
                          <w:i/>
                          <w:sz w:val="36"/>
                        </w:rPr>
                        <w:t xml:space="preserve">To </w:t>
                      </w:r>
                      <w:r w:rsidRPr="003246FC">
                        <w:rPr>
                          <w:rFonts w:ascii="Algerian" w:hAnsi="Algerian"/>
                          <w:b/>
                          <w:i/>
                          <w:sz w:val="100"/>
                          <w:u w:val="single"/>
                        </w:rPr>
                        <w:t>HIM</w:t>
                      </w:r>
                    </w:p>
                    <w:p w14:paraId="16FBD806" w14:textId="77777777" w:rsidR="00BE03C1" w:rsidRPr="00074BE7" w:rsidRDefault="00BE03C1" w:rsidP="00BE03C1">
                      <w:pPr>
                        <w:rPr>
                          <w:bCs/>
                          <w:sz w:val="32"/>
                        </w:rPr>
                      </w:pPr>
                      <w:r w:rsidRPr="003246FC">
                        <w:rPr>
                          <w:bCs/>
                          <w:sz w:val="28"/>
                        </w:rPr>
                        <w:t xml:space="preserve">   </w:t>
                      </w:r>
                      <w:r w:rsidRPr="00074BE7">
                        <w:rPr>
                          <w:bCs/>
                          <w:sz w:val="32"/>
                        </w:rPr>
                        <w:t xml:space="preserve">Who gives courage to struggle and chance to </w:t>
                      </w:r>
                      <w:r>
                        <w:rPr>
                          <w:bCs/>
                          <w:sz w:val="32"/>
                        </w:rPr>
                        <w:t>s</w:t>
                      </w:r>
                      <w:r w:rsidRPr="00074BE7">
                        <w:rPr>
                          <w:bCs/>
                          <w:sz w:val="32"/>
                        </w:rPr>
                        <w:t>urvive</w:t>
                      </w:r>
                    </w:p>
                    <w:p w14:paraId="569B2D87" w14:textId="77777777" w:rsidR="00BE03C1" w:rsidRPr="003246FC" w:rsidRDefault="00BE03C1" w:rsidP="00BE03C1">
                      <w:pPr>
                        <w:jc w:val="center"/>
                        <w:rPr>
                          <w:b/>
                          <w:sz w:val="28"/>
                        </w:rPr>
                      </w:pPr>
                      <w:r w:rsidRPr="00074BE7">
                        <w:rPr>
                          <w:b/>
                          <w:sz w:val="32"/>
                        </w:rPr>
                        <w:t>To</w:t>
                      </w:r>
                      <w:r w:rsidRPr="003246FC">
                        <w:rPr>
                          <w:b/>
                          <w:sz w:val="28"/>
                        </w:rPr>
                        <w:t xml:space="preserve"> </w:t>
                      </w:r>
                      <w:r w:rsidRPr="00D9043E">
                        <w:rPr>
                          <w:b/>
                          <w:sz w:val="16"/>
                        </w:rPr>
                        <w:t>those</w:t>
                      </w:r>
                    </w:p>
                    <w:p w14:paraId="1A2E7B99" w14:textId="77777777" w:rsidR="00BE03C1" w:rsidRPr="00074BE7" w:rsidRDefault="00BE03C1" w:rsidP="00BE03C1">
                      <w:pPr>
                        <w:ind w:left="1440" w:firstLine="720"/>
                        <w:rPr>
                          <w:rFonts w:ascii="Bookman Old Style" w:hAnsi="Bookman Old Style"/>
                          <w:bCs/>
                          <w:i/>
                          <w:sz w:val="32"/>
                          <w:szCs w:val="30"/>
                        </w:rPr>
                      </w:pPr>
                      <w:r w:rsidRPr="00074BE7">
                        <w:rPr>
                          <w:bCs/>
                          <w:sz w:val="32"/>
                          <w:szCs w:val="30"/>
                        </w:rPr>
                        <w:t>Who make its use in their life.</w:t>
                      </w:r>
                    </w:p>
                    <w:p w14:paraId="0448511C" w14:textId="77777777" w:rsidR="00BE03C1" w:rsidRPr="003246FC" w:rsidRDefault="00BE03C1" w:rsidP="00BE03C1">
                      <w:pPr>
                        <w:rPr>
                          <w:rFonts w:ascii="Bookman Old Style" w:hAnsi="Bookman Old Style"/>
                          <w:bCs/>
                          <w:i/>
                          <w:sz w:val="28"/>
                        </w:rPr>
                      </w:pPr>
                    </w:p>
                  </w:txbxContent>
                </v:textbox>
                <w10:wrap anchorx="margin" anchory="margin"/>
              </v:roundrect>
            </w:pict>
          </mc:Fallback>
        </mc:AlternateContent>
      </w:r>
    </w:p>
    <w:p w14:paraId="021A8BE3" w14:textId="77777777" w:rsidR="00BE03C1" w:rsidRPr="006611EC" w:rsidRDefault="00BE03C1" w:rsidP="00BE03C1">
      <w:pPr>
        <w:spacing w:after="0" w:line="240" w:lineRule="auto"/>
        <w:ind w:left="720" w:firstLine="720"/>
        <w:jc w:val="center"/>
        <w:rPr>
          <w:rFonts w:eastAsia="Calibri"/>
          <w:bCs/>
          <w:iCs/>
          <w:sz w:val="28"/>
          <w:szCs w:val="28"/>
        </w:rPr>
      </w:pPr>
    </w:p>
    <w:p w14:paraId="4F75433A" w14:textId="77777777" w:rsidR="00BE03C1" w:rsidRPr="006611EC" w:rsidRDefault="00BE03C1" w:rsidP="00BE03C1">
      <w:pPr>
        <w:spacing w:after="0" w:line="240" w:lineRule="auto"/>
        <w:ind w:left="720" w:firstLine="720"/>
        <w:jc w:val="center"/>
        <w:rPr>
          <w:rFonts w:eastAsia="Calibri"/>
          <w:bCs/>
          <w:iCs/>
          <w:sz w:val="28"/>
          <w:szCs w:val="28"/>
        </w:rPr>
      </w:pPr>
    </w:p>
    <w:p w14:paraId="60A0F804" w14:textId="77777777" w:rsidR="00BE03C1" w:rsidRPr="006611EC" w:rsidRDefault="00BE03C1" w:rsidP="00BE03C1">
      <w:pPr>
        <w:spacing w:after="0" w:line="240" w:lineRule="auto"/>
        <w:ind w:left="720" w:firstLine="720"/>
        <w:rPr>
          <w:rFonts w:ascii="Bookman Old Style" w:eastAsia="Calibri" w:hAnsi="Bookman Old Style"/>
          <w:b/>
          <w:i/>
          <w:sz w:val="28"/>
          <w:szCs w:val="28"/>
        </w:rPr>
      </w:pPr>
    </w:p>
    <w:p w14:paraId="1A578A2C" w14:textId="77777777" w:rsidR="00BE03C1" w:rsidRPr="006611EC" w:rsidRDefault="00BE03C1" w:rsidP="00BE03C1">
      <w:pPr>
        <w:spacing w:after="0" w:line="240" w:lineRule="auto"/>
        <w:ind w:left="720" w:firstLine="720"/>
        <w:rPr>
          <w:rFonts w:ascii="Bookman Old Style" w:eastAsia="Calibri" w:hAnsi="Bookman Old Style"/>
          <w:b/>
          <w:i/>
          <w:sz w:val="28"/>
          <w:szCs w:val="28"/>
        </w:rPr>
      </w:pPr>
    </w:p>
    <w:p w14:paraId="2B5C6FDC" w14:textId="77777777" w:rsidR="00BE03C1" w:rsidRPr="006611EC" w:rsidRDefault="00BE03C1" w:rsidP="00BE03C1">
      <w:pPr>
        <w:spacing w:after="0" w:line="240" w:lineRule="auto"/>
        <w:ind w:left="720" w:firstLine="720"/>
        <w:rPr>
          <w:rFonts w:ascii="Bookman Old Style" w:eastAsia="Calibri" w:hAnsi="Bookman Old Style"/>
          <w:b/>
          <w:i/>
          <w:sz w:val="28"/>
          <w:szCs w:val="28"/>
        </w:rPr>
      </w:pPr>
    </w:p>
    <w:p w14:paraId="143C1567" w14:textId="77777777" w:rsidR="00BE03C1" w:rsidRPr="006611EC" w:rsidRDefault="00BE03C1" w:rsidP="00BE03C1">
      <w:pPr>
        <w:spacing w:after="0" w:line="240" w:lineRule="auto"/>
        <w:ind w:left="720" w:firstLine="720"/>
        <w:rPr>
          <w:rFonts w:ascii="Bookman Old Style" w:eastAsia="Calibri" w:hAnsi="Bookman Old Style"/>
          <w:b/>
          <w:i/>
          <w:sz w:val="28"/>
          <w:szCs w:val="28"/>
        </w:rPr>
      </w:pPr>
    </w:p>
    <w:p w14:paraId="600DD906" w14:textId="77777777" w:rsidR="00BE03C1" w:rsidRPr="006611EC" w:rsidRDefault="00BE03C1" w:rsidP="00BE03C1">
      <w:pPr>
        <w:spacing w:after="0" w:line="240" w:lineRule="auto"/>
        <w:ind w:left="720" w:firstLine="720"/>
        <w:rPr>
          <w:rFonts w:ascii="Bookman Old Style" w:eastAsia="Calibri" w:hAnsi="Bookman Old Style"/>
          <w:b/>
          <w:i/>
          <w:sz w:val="28"/>
          <w:szCs w:val="28"/>
        </w:rPr>
      </w:pPr>
    </w:p>
    <w:p w14:paraId="0E4B9566" w14:textId="77777777" w:rsidR="00BE03C1" w:rsidRPr="006611EC" w:rsidRDefault="00BE03C1" w:rsidP="00BE03C1">
      <w:pPr>
        <w:spacing w:after="0" w:line="240" w:lineRule="auto"/>
        <w:ind w:left="720" w:firstLine="720"/>
        <w:rPr>
          <w:rFonts w:ascii="Bookman Old Style" w:eastAsia="Calibri" w:hAnsi="Bookman Old Style"/>
          <w:b/>
          <w:i/>
          <w:sz w:val="32"/>
          <w:szCs w:val="28"/>
          <w:u w:val="single"/>
        </w:rPr>
      </w:pPr>
    </w:p>
    <w:p w14:paraId="04AF11D8" w14:textId="77777777" w:rsidR="00BE03C1" w:rsidRPr="006611EC" w:rsidRDefault="00BE03C1" w:rsidP="00BE03C1">
      <w:pPr>
        <w:spacing w:after="0" w:line="240" w:lineRule="auto"/>
        <w:ind w:left="720" w:firstLine="720"/>
        <w:rPr>
          <w:rFonts w:ascii="Bookman Old Style" w:eastAsia="Calibri" w:hAnsi="Bookman Old Style"/>
          <w:b/>
          <w:i/>
          <w:sz w:val="32"/>
          <w:szCs w:val="28"/>
          <w:u w:val="single"/>
        </w:rPr>
      </w:pPr>
    </w:p>
    <w:p w14:paraId="4B4C5041" w14:textId="77777777" w:rsidR="00BE03C1" w:rsidRDefault="00BE03C1" w:rsidP="00BE03C1">
      <w:pPr>
        <w:spacing w:after="0" w:line="240" w:lineRule="auto"/>
        <w:rPr>
          <w:rFonts w:ascii="Bookman Old Style" w:eastAsia="Calibri" w:hAnsi="Bookman Old Style"/>
          <w:b/>
          <w:i/>
          <w:sz w:val="32"/>
          <w:szCs w:val="28"/>
          <w:u w:val="single"/>
        </w:rPr>
      </w:pPr>
    </w:p>
    <w:p w14:paraId="49AF9DB6" w14:textId="77777777" w:rsidR="00BE03C1" w:rsidRDefault="00BE03C1" w:rsidP="00BE03C1">
      <w:pPr>
        <w:spacing w:after="0" w:line="240" w:lineRule="auto"/>
        <w:rPr>
          <w:rFonts w:ascii="Bookman Old Style" w:eastAsia="Calibri" w:hAnsi="Bookman Old Style"/>
          <w:b/>
          <w:i/>
          <w:sz w:val="32"/>
          <w:szCs w:val="28"/>
          <w:u w:val="single"/>
        </w:rPr>
      </w:pPr>
    </w:p>
    <w:p w14:paraId="71422F9F" w14:textId="77777777" w:rsidR="00BE03C1" w:rsidRDefault="00BE03C1" w:rsidP="00BE03C1">
      <w:pPr>
        <w:spacing w:after="0" w:line="240" w:lineRule="auto"/>
        <w:rPr>
          <w:rFonts w:ascii="Bookman Old Style" w:eastAsia="Calibri" w:hAnsi="Bookman Old Style"/>
          <w:b/>
          <w:i/>
          <w:sz w:val="32"/>
          <w:szCs w:val="28"/>
          <w:u w:val="single"/>
        </w:rPr>
      </w:pPr>
    </w:p>
    <w:p w14:paraId="275A9C90" w14:textId="77777777" w:rsidR="00BE03C1" w:rsidRPr="00122A58" w:rsidRDefault="00BE03C1" w:rsidP="00BE03C1">
      <w:pPr>
        <w:spacing w:after="0" w:line="240" w:lineRule="auto"/>
        <w:jc w:val="center"/>
        <w:rPr>
          <w:rFonts w:ascii="Bookman Old Style" w:eastAsia="Times New Roman" w:hAnsi="Bookman Old Style" w:cs="Times New Roman"/>
          <w:b/>
          <w:bCs/>
          <w:i/>
          <w:sz w:val="40"/>
          <w:u w:val="single"/>
        </w:rPr>
      </w:pPr>
      <w:r w:rsidRPr="00122A58">
        <w:rPr>
          <w:rFonts w:ascii="Bookman Old Style" w:eastAsia="Times New Roman" w:hAnsi="Bookman Old Style" w:cs="Times New Roman"/>
          <w:b/>
          <w:bCs/>
          <w:i/>
          <w:sz w:val="40"/>
          <w:u w:val="single"/>
        </w:rPr>
        <w:lastRenderedPageBreak/>
        <w:t>Table of physical constants</w:t>
      </w:r>
    </w:p>
    <w:p w14:paraId="3E25AAC9" w14:textId="77777777" w:rsidR="00BE03C1" w:rsidRPr="004E2D29" w:rsidRDefault="00BE03C1" w:rsidP="00BE03C1">
      <w:pPr>
        <w:autoSpaceDE w:val="0"/>
        <w:autoSpaceDN w:val="0"/>
        <w:adjustRightInd w:val="0"/>
        <w:spacing w:after="0" w:line="240" w:lineRule="auto"/>
        <w:ind w:firstLine="720"/>
        <w:rPr>
          <w:rFonts w:ascii="MS Shell Dlg" w:eastAsia="Times New Roman" w:hAnsi="MS Shell Dlg" w:cs="MS Shell Dlg"/>
          <w:sz w:val="17"/>
          <w:szCs w:val="17"/>
        </w:rPr>
      </w:pPr>
      <w:r w:rsidRPr="004E2D29">
        <w:rPr>
          <w:rFonts w:ascii="Bookman Old Style" w:eastAsia="Times New Roman" w:hAnsi="Bookman Old Style" w:cs="Times New Roman"/>
          <w:i/>
        </w:rPr>
        <w:t>Specific heat of water</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C = 4200 J/kg-</w:t>
      </w:r>
      <w:r w:rsidRPr="004E2D29">
        <w:rPr>
          <w:rFonts w:ascii="Symbol" w:eastAsia="Times New Roman" w:hAnsi="Symbol" w:cs="Symbol"/>
          <w:b/>
        </w:rPr>
        <w:t></w:t>
      </w:r>
      <w:r w:rsidRPr="004E2D29">
        <w:rPr>
          <w:rFonts w:ascii="Bookman Old Style" w:eastAsia="Times New Roman" w:hAnsi="Bookman Old Style" w:cs="Times New Roman"/>
          <w:i/>
        </w:rPr>
        <w:t>C</w:t>
      </w:r>
    </w:p>
    <w:p w14:paraId="4615BA2F" w14:textId="77777777" w:rsidR="00BE03C1" w:rsidRPr="004E2D29" w:rsidRDefault="00BE03C1" w:rsidP="00BE03C1">
      <w:pPr>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B.P of water under 1 atm. Pressure</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=100</w:t>
      </w:r>
      <w:r w:rsidRPr="004E2D29">
        <w:rPr>
          <w:rFonts w:ascii="Symbol" w:eastAsia="Times New Roman" w:hAnsi="Symbol" w:cs="Symbol"/>
          <w:b/>
        </w:rPr>
        <w:t></w:t>
      </w:r>
      <w:r w:rsidRPr="004E2D29">
        <w:rPr>
          <w:rFonts w:ascii="Bookman Old Style" w:eastAsia="Times New Roman" w:hAnsi="Bookman Old Style" w:cs="Times New Roman"/>
          <w:i/>
        </w:rPr>
        <w:t>C =212</w:t>
      </w:r>
      <w:r w:rsidRPr="004E2D29">
        <w:rPr>
          <w:rFonts w:ascii="Symbol" w:eastAsia="Times New Roman" w:hAnsi="Symbol" w:cs="Symbol"/>
          <w:b/>
        </w:rPr>
        <w:t></w:t>
      </w:r>
      <w:r w:rsidRPr="004E2D29">
        <w:rPr>
          <w:rFonts w:ascii="Bookman Old Style" w:eastAsia="Times New Roman" w:hAnsi="Bookman Old Style" w:cs="Times New Roman"/>
          <w:i/>
        </w:rPr>
        <w:t>F = 373 k</w:t>
      </w:r>
    </w:p>
    <w:p w14:paraId="4A947CC2" w14:textId="77777777" w:rsidR="00BE03C1" w:rsidRPr="004E2D29" w:rsidRDefault="00BE03C1" w:rsidP="00BE03C1">
      <w:pPr>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Melting point of ice under 1 atm.</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0</w:t>
      </w:r>
      <w:r w:rsidRPr="004E2D29">
        <w:rPr>
          <w:rFonts w:ascii="Symbol" w:eastAsia="Times New Roman" w:hAnsi="Symbol" w:cs="Symbol"/>
          <w:b/>
        </w:rPr>
        <w:t></w:t>
      </w:r>
      <w:r w:rsidRPr="004E2D29">
        <w:rPr>
          <w:rFonts w:ascii="Bookman Old Style" w:eastAsia="Times New Roman" w:hAnsi="Bookman Old Style" w:cs="Times New Roman"/>
          <w:i/>
        </w:rPr>
        <w:t>C = 32</w:t>
      </w:r>
      <w:r w:rsidRPr="004E2D29">
        <w:rPr>
          <w:rFonts w:ascii="Symbol" w:eastAsia="Times New Roman" w:hAnsi="Symbol" w:cs="Symbol"/>
          <w:b/>
        </w:rPr>
        <w:t></w:t>
      </w:r>
      <w:r w:rsidRPr="004E2D29">
        <w:rPr>
          <w:rFonts w:ascii="Bookman Old Style" w:eastAsia="Times New Roman" w:hAnsi="Bookman Old Style" w:cs="Times New Roman"/>
          <w:i/>
        </w:rPr>
        <w:t>F = 273 k</w:t>
      </w:r>
    </w:p>
    <w:p w14:paraId="3D82F698" w14:textId="77777777" w:rsidR="00BE03C1" w:rsidRPr="004E2D29" w:rsidRDefault="00BE03C1" w:rsidP="00BE03C1">
      <w:pPr>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Latent heat of vaporization of water</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2.26 </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6</w:t>
      </w:r>
      <w:r w:rsidRPr="004E2D29">
        <w:rPr>
          <w:rFonts w:ascii="Bookman Old Style" w:eastAsia="Times New Roman" w:hAnsi="Bookman Old Style" w:cs="Times New Roman"/>
          <w:i/>
        </w:rPr>
        <w:t xml:space="preserve"> J/kg.</w:t>
      </w:r>
    </w:p>
    <w:p w14:paraId="643AF012" w14:textId="77777777" w:rsidR="00BE03C1" w:rsidRPr="004E2D29" w:rsidRDefault="00BE03C1" w:rsidP="00BE03C1">
      <w:pPr>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Latent heat of fusion of ice</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3.36 </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5</w:t>
      </w:r>
      <w:r w:rsidRPr="004E2D29">
        <w:rPr>
          <w:rFonts w:ascii="Bookman Old Style" w:eastAsia="Times New Roman" w:hAnsi="Bookman Old Style" w:cs="Times New Roman"/>
          <w:i/>
        </w:rPr>
        <w:t xml:space="preserve"> J/kg.</w:t>
      </w:r>
    </w:p>
    <w:p w14:paraId="4418CDFC"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Absolute zero</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w:t>
      </w:r>
      <w:r w:rsidRPr="004E2D29">
        <w:rPr>
          <w:rFonts w:ascii="Bookman Old Style" w:eastAsia="Times New Roman" w:hAnsi="Bookman Old Style" w:cs="Bookman Old Style"/>
          <w:b/>
          <w:bCs/>
          <w:szCs w:val="21"/>
        </w:rPr>
        <w:t>−</w:t>
      </w:r>
      <w:r w:rsidRPr="004E2D29">
        <w:rPr>
          <w:rFonts w:ascii="Bookman Old Style" w:eastAsia="Times New Roman" w:hAnsi="Bookman Old Style" w:cs="Times New Roman"/>
          <w:i/>
        </w:rPr>
        <w:t xml:space="preserve">273 </w:t>
      </w:r>
      <w:r w:rsidRPr="004E2D29">
        <w:rPr>
          <w:rFonts w:ascii="Symbol" w:eastAsia="Times New Roman" w:hAnsi="Symbol" w:cs="Symbol"/>
          <w:b/>
        </w:rPr>
        <w:t></w:t>
      </w:r>
      <w:r w:rsidRPr="004E2D29">
        <w:rPr>
          <w:rFonts w:ascii="Bookman Old Style" w:eastAsia="Times New Roman" w:hAnsi="Bookman Old Style" w:cs="Times New Roman"/>
          <w:i/>
        </w:rPr>
        <w:t>C = 0 k</w:t>
      </w:r>
    </w:p>
    <w:p w14:paraId="06A32886"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Mass of the sun</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M</w:t>
      </w:r>
      <w:r w:rsidRPr="004E2D29">
        <w:rPr>
          <w:rFonts w:ascii="Bookman Old Style" w:eastAsia="Times New Roman" w:hAnsi="Bookman Old Style" w:cs="Times New Roman"/>
          <w:i/>
          <w:vertAlign w:val="subscript"/>
        </w:rPr>
        <w:t>s</w:t>
      </w:r>
      <w:r w:rsidRPr="004E2D29">
        <w:rPr>
          <w:rFonts w:ascii="Bookman Old Style" w:eastAsia="Times New Roman" w:hAnsi="Bookman Old Style" w:cs="Times New Roman"/>
          <w:i/>
        </w:rPr>
        <w:t xml:space="preserve"> = 1.97 </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30</w:t>
      </w:r>
      <w:r w:rsidRPr="004E2D29">
        <w:rPr>
          <w:rFonts w:ascii="Bookman Old Style" w:eastAsia="Times New Roman" w:hAnsi="Bookman Old Style" w:cs="Times New Roman"/>
          <w:i/>
        </w:rPr>
        <w:t xml:space="preserve"> kg.</w:t>
      </w:r>
    </w:p>
    <w:p w14:paraId="3C564657"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Mass of the earth</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M</w:t>
      </w:r>
      <w:r w:rsidRPr="004E2D29">
        <w:rPr>
          <w:rFonts w:ascii="Bookman Old Style" w:eastAsia="Times New Roman" w:hAnsi="Bookman Old Style" w:cs="Times New Roman"/>
          <w:i/>
          <w:vertAlign w:val="subscript"/>
        </w:rPr>
        <w:t xml:space="preserve">e </w:t>
      </w:r>
      <w:r w:rsidRPr="004E2D29">
        <w:rPr>
          <w:rFonts w:ascii="Bookman Old Style" w:eastAsia="Times New Roman" w:hAnsi="Bookman Old Style" w:cs="Times New Roman"/>
          <w:i/>
        </w:rPr>
        <w:t xml:space="preserve">= 5.98 </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24</w:t>
      </w:r>
      <w:r w:rsidRPr="004E2D29">
        <w:rPr>
          <w:rFonts w:ascii="Bookman Old Style" w:eastAsia="Times New Roman" w:hAnsi="Bookman Old Style" w:cs="Times New Roman"/>
          <w:i/>
        </w:rPr>
        <w:t xml:space="preserve"> kg.</w:t>
      </w:r>
    </w:p>
    <w:p w14:paraId="54D55125"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Mass of the moon</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M</w:t>
      </w:r>
      <w:r w:rsidRPr="004E2D29">
        <w:rPr>
          <w:rFonts w:ascii="Bookman Old Style" w:eastAsia="Times New Roman" w:hAnsi="Bookman Old Style" w:cs="Times New Roman"/>
          <w:i/>
          <w:vertAlign w:val="subscript"/>
        </w:rPr>
        <w:t>m</w:t>
      </w:r>
      <w:r w:rsidRPr="004E2D29">
        <w:rPr>
          <w:rFonts w:ascii="Bookman Old Style" w:eastAsia="Times New Roman" w:hAnsi="Bookman Old Style" w:cs="Times New Roman"/>
          <w:i/>
        </w:rPr>
        <w:t xml:space="preserve"> = 7.36 </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22</w:t>
      </w:r>
      <w:r w:rsidRPr="004E2D29">
        <w:rPr>
          <w:rFonts w:ascii="Bookman Old Style" w:eastAsia="Times New Roman" w:hAnsi="Bookman Old Style" w:cs="Times New Roman"/>
          <w:i/>
        </w:rPr>
        <w:t xml:space="preserve"> kg.</w:t>
      </w:r>
    </w:p>
    <w:p w14:paraId="1696D49B"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Radius of the earth</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R</w:t>
      </w:r>
      <w:r w:rsidRPr="004E2D29">
        <w:rPr>
          <w:rFonts w:ascii="Bookman Old Style" w:eastAsia="Times New Roman" w:hAnsi="Bookman Old Style" w:cs="Times New Roman"/>
          <w:i/>
          <w:vertAlign w:val="subscript"/>
        </w:rPr>
        <w:t>e</w:t>
      </w:r>
      <w:r w:rsidRPr="004E2D29">
        <w:rPr>
          <w:rFonts w:ascii="Bookman Old Style" w:eastAsia="Times New Roman" w:hAnsi="Bookman Old Style" w:cs="Times New Roman"/>
          <w:i/>
        </w:rPr>
        <w:t xml:space="preserve"> = 6.38 </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6</w:t>
      </w:r>
      <w:r w:rsidRPr="004E2D29">
        <w:rPr>
          <w:rFonts w:ascii="Bookman Old Style" w:eastAsia="Times New Roman" w:hAnsi="Bookman Old Style" w:cs="Times New Roman"/>
          <w:i/>
        </w:rPr>
        <w:t xml:space="preserve"> m.</w:t>
      </w:r>
    </w:p>
    <w:p w14:paraId="336701D2"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Radius of moon’s orbit</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R</w:t>
      </w:r>
      <w:r w:rsidRPr="004E2D29">
        <w:rPr>
          <w:rFonts w:ascii="Bookman Old Style" w:eastAsia="Times New Roman" w:hAnsi="Bookman Old Style" w:cs="Times New Roman"/>
          <w:i/>
          <w:vertAlign w:val="subscript"/>
        </w:rPr>
        <w:t>m.</w:t>
      </w:r>
      <w:r w:rsidRPr="004E2D29">
        <w:rPr>
          <w:rFonts w:ascii="Bookman Old Style" w:eastAsia="Times New Roman" w:hAnsi="Bookman Old Style" w:cs="Times New Roman"/>
          <w:i/>
        </w:rPr>
        <w:t xml:space="preserve"> = 3.84 </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8</w:t>
      </w:r>
      <w:r w:rsidRPr="004E2D29">
        <w:rPr>
          <w:rFonts w:ascii="Bookman Old Style" w:eastAsia="Times New Roman" w:hAnsi="Bookman Old Style" w:cs="Times New Roman"/>
          <w:i/>
        </w:rPr>
        <w:t xml:space="preserve"> m</w:t>
      </w:r>
    </w:p>
    <w:p w14:paraId="11BDA205"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Universal gravitational constant</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G = 6.67</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11</w:t>
      </w:r>
      <w:r w:rsidRPr="004E2D29">
        <w:rPr>
          <w:rFonts w:ascii="Bookman Old Style" w:eastAsia="Times New Roman" w:hAnsi="Bookman Old Style" w:cs="Times New Roman"/>
          <w:i/>
        </w:rPr>
        <w:t xml:space="preserve"> N-m</w:t>
      </w:r>
      <w:r w:rsidRPr="004E2D29">
        <w:rPr>
          <w:rFonts w:ascii="Bookman Old Style" w:eastAsia="Times New Roman" w:hAnsi="Bookman Old Style" w:cs="Times New Roman"/>
          <w:i/>
          <w:vertAlign w:val="superscript"/>
        </w:rPr>
        <w:t>2</w:t>
      </w:r>
      <w:r w:rsidRPr="004E2D29">
        <w:rPr>
          <w:rFonts w:ascii="Bookman Old Style" w:eastAsia="Times New Roman" w:hAnsi="Bookman Old Style" w:cs="Times New Roman"/>
          <w:i/>
        </w:rPr>
        <w:t>/kg</w:t>
      </w:r>
      <w:r w:rsidRPr="004E2D29">
        <w:rPr>
          <w:rFonts w:ascii="Bookman Old Style" w:eastAsia="Times New Roman" w:hAnsi="Bookman Old Style" w:cs="Times New Roman"/>
          <w:i/>
          <w:vertAlign w:val="superscript"/>
        </w:rPr>
        <w:t>2</w:t>
      </w:r>
      <w:r w:rsidRPr="004E2D29">
        <w:rPr>
          <w:rFonts w:ascii="Bookman Old Style" w:eastAsia="Times New Roman" w:hAnsi="Bookman Old Style" w:cs="Times New Roman"/>
          <w:i/>
        </w:rPr>
        <w:t>.</w:t>
      </w:r>
    </w:p>
    <w:p w14:paraId="32FD4D4B"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 xml:space="preserve">Universal gas constant </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R = 8.313 J/mole-k.</w:t>
      </w:r>
    </w:p>
    <w:p w14:paraId="3A8B07EB"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 xml:space="preserve">Boltzmann constant </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k = 1.38</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23</w:t>
      </w:r>
      <w:r w:rsidRPr="004E2D29">
        <w:rPr>
          <w:rFonts w:ascii="Bookman Old Style" w:eastAsia="Times New Roman" w:hAnsi="Bookman Old Style" w:cs="Times New Roman"/>
          <w:i/>
        </w:rPr>
        <w:t xml:space="preserve"> J/k.</w:t>
      </w:r>
    </w:p>
    <w:p w14:paraId="02BB9BC4"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Plank’s constant</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h = 6.63</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34</w:t>
      </w:r>
      <w:r w:rsidRPr="004E2D29">
        <w:rPr>
          <w:rFonts w:ascii="Bookman Old Style" w:eastAsia="Times New Roman" w:hAnsi="Bookman Old Style" w:cs="Times New Roman"/>
          <w:i/>
        </w:rPr>
        <w:t xml:space="preserve"> J-s.</w:t>
      </w:r>
    </w:p>
    <w:p w14:paraId="72535610"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 xml:space="preserve">Rydberg’s constant for hydrogen </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R</w:t>
      </w:r>
      <w:r w:rsidRPr="004E2D29">
        <w:rPr>
          <w:rFonts w:ascii="Bookman Old Style" w:eastAsia="Times New Roman" w:hAnsi="Bookman Old Style" w:cs="Times New Roman"/>
          <w:i/>
          <w:vertAlign w:val="subscript"/>
        </w:rPr>
        <w:t>H</w:t>
      </w:r>
      <w:r w:rsidRPr="004E2D29">
        <w:rPr>
          <w:rFonts w:ascii="Bookman Old Style" w:eastAsia="Times New Roman" w:hAnsi="Bookman Old Style" w:cs="Times New Roman"/>
          <w:i/>
        </w:rPr>
        <w:t xml:space="preserve"> = 1.097</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7</w:t>
      </w:r>
      <w:r w:rsidRPr="004E2D29">
        <w:rPr>
          <w:rFonts w:ascii="Bookman Old Style" w:eastAsia="Times New Roman" w:hAnsi="Bookman Old Style" w:cs="Times New Roman"/>
          <w:i/>
        </w:rPr>
        <w:t xml:space="preserve"> m</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1</w:t>
      </w:r>
      <w:r w:rsidRPr="004E2D29">
        <w:rPr>
          <w:rFonts w:ascii="Bookman Old Style" w:eastAsia="Times New Roman" w:hAnsi="Bookman Old Style" w:cs="Times New Roman"/>
          <w:i/>
        </w:rPr>
        <w:t>.</w:t>
      </w:r>
    </w:p>
    <w:p w14:paraId="021995EF"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Speed of light in vacuum</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c = 2.98</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8</w:t>
      </w:r>
      <w:r w:rsidRPr="004E2D29">
        <w:rPr>
          <w:rFonts w:ascii="Bookman Old Style" w:eastAsia="Times New Roman" w:hAnsi="Bookman Old Style" w:cs="Times New Roman"/>
          <w:i/>
        </w:rPr>
        <w:t xml:space="preserve"> m/s.</w:t>
      </w:r>
    </w:p>
    <w:p w14:paraId="2A99AE71"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Rest mass of electron</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m</w:t>
      </w:r>
      <w:r w:rsidRPr="004E2D29">
        <w:rPr>
          <w:rFonts w:ascii="Bookman Old Style" w:eastAsia="Times New Roman" w:hAnsi="Bookman Old Style" w:cs="Times New Roman"/>
          <w:i/>
          <w:vertAlign w:val="subscript"/>
        </w:rPr>
        <w:t>e</w:t>
      </w:r>
      <w:r w:rsidRPr="004E2D29">
        <w:rPr>
          <w:rFonts w:ascii="Bookman Old Style" w:eastAsia="Times New Roman" w:hAnsi="Bookman Old Style" w:cs="Times New Roman"/>
          <w:i/>
        </w:rPr>
        <w:t xml:space="preserve"> = 9.11</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31</w:t>
      </w:r>
      <w:r w:rsidRPr="004E2D29">
        <w:rPr>
          <w:rFonts w:ascii="Bookman Old Style" w:eastAsia="Times New Roman" w:hAnsi="Bookman Old Style" w:cs="Times New Roman"/>
          <w:i/>
        </w:rPr>
        <w:t xml:space="preserve"> kg.</w:t>
      </w:r>
    </w:p>
    <w:p w14:paraId="64C5FCDE"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Rest mass of proton</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m</w:t>
      </w:r>
      <w:r w:rsidRPr="004E2D29">
        <w:rPr>
          <w:rFonts w:ascii="Bookman Old Style" w:eastAsia="Times New Roman" w:hAnsi="Bookman Old Style" w:cs="Times New Roman"/>
          <w:i/>
          <w:vertAlign w:val="subscript"/>
        </w:rPr>
        <w:t>p</w:t>
      </w:r>
      <w:r w:rsidRPr="004E2D29">
        <w:rPr>
          <w:rFonts w:ascii="Bookman Old Style" w:eastAsia="Times New Roman" w:hAnsi="Bookman Old Style" w:cs="Times New Roman"/>
          <w:i/>
        </w:rPr>
        <w:t xml:space="preserve"> = 1.67</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27</w:t>
      </w:r>
      <w:r w:rsidRPr="004E2D29">
        <w:rPr>
          <w:rFonts w:ascii="Bookman Old Style" w:eastAsia="Times New Roman" w:hAnsi="Bookman Old Style" w:cs="Times New Roman"/>
          <w:i/>
        </w:rPr>
        <w:t xml:space="preserve"> kg.</w:t>
      </w:r>
    </w:p>
    <w:p w14:paraId="1A82BCFF"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Rest mass of neutron</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w:t>
      </w:r>
      <w:proofErr w:type="spellStart"/>
      <w:r w:rsidRPr="004E2D29">
        <w:rPr>
          <w:rFonts w:ascii="Bookman Old Style" w:eastAsia="Times New Roman" w:hAnsi="Bookman Old Style" w:cs="Times New Roman"/>
          <w:i/>
        </w:rPr>
        <w:t>m</w:t>
      </w:r>
      <w:r w:rsidRPr="004E2D29">
        <w:rPr>
          <w:rFonts w:ascii="Bookman Old Style" w:eastAsia="Times New Roman" w:hAnsi="Bookman Old Style" w:cs="Times New Roman"/>
          <w:i/>
          <w:vertAlign w:val="subscript"/>
        </w:rPr>
        <w:t>n</w:t>
      </w:r>
      <w:proofErr w:type="spellEnd"/>
      <w:r w:rsidRPr="004E2D29">
        <w:rPr>
          <w:rFonts w:ascii="Bookman Old Style" w:eastAsia="Times New Roman" w:hAnsi="Bookman Old Style" w:cs="Times New Roman"/>
          <w:i/>
        </w:rPr>
        <w:t xml:space="preserve"> = 1.68</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27</w:t>
      </w:r>
      <w:r w:rsidRPr="004E2D29">
        <w:rPr>
          <w:rFonts w:ascii="Bookman Old Style" w:eastAsia="Times New Roman" w:hAnsi="Bookman Old Style" w:cs="Times New Roman"/>
          <w:i/>
        </w:rPr>
        <w:t xml:space="preserve"> kg.</w:t>
      </w:r>
    </w:p>
    <w:p w14:paraId="24994F24"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Charge on an electron</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e = </w:t>
      </w:r>
      <w:r w:rsidRPr="004E2D29">
        <w:rPr>
          <w:rFonts w:ascii="Bookman Old Style" w:eastAsia="Times New Roman" w:hAnsi="Bookman Old Style" w:cs="Bookman Old Style"/>
          <w:b/>
          <w:bCs/>
          <w:szCs w:val="21"/>
        </w:rPr>
        <w:t>−</w:t>
      </w:r>
      <w:r w:rsidRPr="004E2D29">
        <w:rPr>
          <w:rFonts w:ascii="Bookman Old Style" w:eastAsia="Times New Roman" w:hAnsi="Bookman Old Style" w:cs="Times New Roman"/>
          <w:i/>
        </w:rPr>
        <w:t>1.6021</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19</w:t>
      </w:r>
      <w:r w:rsidRPr="004E2D29">
        <w:rPr>
          <w:rFonts w:ascii="Bookman Old Style" w:eastAsia="Times New Roman" w:hAnsi="Bookman Old Style" w:cs="Times New Roman"/>
          <w:i/>
        </w:rPr>
        <w:t xml:space="preserve"> </w:t>
      </w:r>
      <w:proofErr w:type="spellStart"/>
      <w:r w:rsidRPr="004E2D29">
        <w:rPr>
          <w:rFonts w:ascii="Bookman Old Style" w:eastAsia="Times New Roman" w:hAnsi="Bookman Old Style" w:cs="Times New Roman"/>
          <w:i/>
        </w:rPr>
        <w:t>coul</w:t>
      </w:r>
      <w:proofErr w:type="spellEnd"/>
      <w:r w:rsidRPr="004E2D29">
        <w:rPr>
          <w:rFonts w:ascii="Bookman Old Style" w:eastAsia="Times New Roman" w:hAnsi="Bookman Old Style" w:cs="Times New Roman"/>
          <w:i/>
        </w:rPr>
        <w:t>.</w:t>
      </w:r>
    </w:p>
    <w:p w14:paraId="287DDD04"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Charge on a proton</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e = </w:t>
      </w:r>
      <w:r w:rsidRPr="004E2D29">
        <w:rPr>
          <w:rFonts w:ascii="Bookman Old Style" w:eastAsia="Times New Roman" w:hAnsi="Bookman Old Style" w:cs="Bookman Old Style"/>
          <w:b/>
          <w:bCs/>
          <w:szCs w:val="21"/>
        </w:rPr>
        <w:t>+</w:t>
      </w:r>
      <w:r w:rsidRPr="004E2D29">
        <w:rPr>
          <w:rFonts w:ascii="Bookman Old Style" w:eastAsia="Times New Roman" w:hAnsi="Bookman Old Style" w:cs="Times New Roman"/>
          <w:i/>
        </w:rPr>
        <w:t>1.6021</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19</w:t>
      </w:r>
      <w:r w:rsidRPr="004E2D29">
        <w:rPr>
          <w:rFonts w:ascii="Bookman Old Style" w:eastAsia="Times New Roman" w:hAnsi="Bookman Old Style" w:cs="Times New Roman"/>
          <w:i/>
        </w:rPr>
        <w:t xml:space="preserve"> </w:t>
      </w:r>
      <w:proofErr w:type="spellStart"/>
      <w:r w:rsidRPr="004E2D29">
        <w:rPr>
          <w:rFonts w:ascii="Bookman Old Style" w:eastAsia="Times New Roman" w:hAnsi="Bookman Old Style" w:cs="Times New Roman"/>
          <w:i/>
        </w:rPr>
        <w:t>coul</w:t>
      </w:r>
      <w:proofErr w:type="spellEnd"/>
      <w:r w:rsidRPr="004E2D29">
        <w:rPr>
          <w:rFonts w:ascii="Bookman Old Style" w:eastAsia="Times New Roman" w:hAnsi="Bookman Old Style" w:cs="Times New Roman"/>
          <w:i/>
        </w:rPr>
        <w:t>.</w:t>
      </w:r>
    </w:p>
    <w:p w14:paraId="7F949A1F"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Permittivity of free space</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w:t>
      </w:r>
      <w:r w:rsidRPr="004E2D29">
        <w:rPr>
          <w:rFonts w:ascii="Symbol" w:eastAsia="Times New Roman" w:hAnsi="Symbol" w:cs="Times New Roman"/>
          <w:iCs/>
        </w:rPr>
        <w:t></w:t>
      </w:r>
      <w:r w:rsidRPr="004E2D29">
        <w:rPr>
          <w:rFonts w:ascii="Bookman Old Style" w:eastAsia="Times New Roman" w:hAnsi="Bookman Old Style" w:cs="Times New Roman"/>
          <w:i/>
          <w:vertAlign w:val="subscript"/>
        </w:rPr>
        <w:t>o</w:t>
      </w:r>
      <w:r w:rsidRPr="004E2D29">
        <w:rPr>
          <w:rFonts w:ascii="Bookman Old Style" w:eastAsia="Times New Roman" w:hAnsi="Bookman Old Style" w:cs="Times New Roman"/>
          <w:i/>
        </w:rPr>
        <w:t>= 8.85</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12</w:t>
      </w:r>
      <w:r w:rsidRPr="004E2D29">
        <w:rPr>
          <w:rFonts w:ascii="Bookman Old Style" w:eastAsia="Times New Roman" w:hAnsi="Bookman Old Style" w:cs="Times New Roman"/>
          <w:i/>
        </w:rPr>
        <w:t>C</w:t>
      </w:r>
      <w:r w:rsidRPr="004E2D29">
        <w:rPr>
          <w:rFonts w:ascii="Bookman Old Style" w:eastAsia="Times New Roman" w:hAnsi="Bookman Old Style" w:cs="Times New Roman"/>
          <w:i/>
          <w:vertAlign w:val="superscript"/>
        </w:rPr>
        <w:t>2</w:t>
      </w:r>
      <w:r w:rsidRPr="004E2D29">
        <w:rPr>
          <w:rFonts w:ascii="Bookman Old Style" w:eastAsia="Times New Roman" w:hAnsi="Bookman Old Style" w:cs="Times New Roman"/>
          <w:i/>
        </w:rPr>
        <w:t>/N-m</w:t>
      </w:r>
      <w:r w:rsidRPr="004E2D29">
        <w:rPr>
          <w:rFonts w:ascii="Bookman Old Style" w:eastAsia="Times New Roman" w:hAnsi="Bookman Old Style" w:cs="Times New Roman"/>
          <w:i/>
          <w:vertAlign w:val="superscript"/>
        </w:rPr>
        <w:t>2</w:t>
      </w:r>
      <w:r w:rsidRPr="004E2D29">
        <w:rPr>
          <w:rFonts w:ascii="Bookman Old Style" w:eastAsia="Times New Roman" w:hAnsi="Bookman Old Style" w:cs="Times New Roman"/>
          <w:i/>
        </w:rPr>
        <w:t>.</w:t>
      </w:r>
    </w:p>
    <w:p w14:paraId="02E995E5" w14:textId="77777777" w:rsidR="00BE03C1" w:rsidRPr="004E2D29" w:rsidRDefault="00BE03C1" w:rsidP="00BE03C1">
      <w:pPr>
        <w:autoSpaceDE w:val="0"/>
        <w:autoSpaceDN w:val="0"/>
        <w:adjustRightInd w:val="0"/>
        <w:spacing w:after="0" w:line="240" w:lineRule="auto"/>
        <w:ind w:firstLine="720"/>
        <w:rPr>
          <w:rFonts w:ascii="MS Shell Dlg" w:eastAsia="Times New Roman" w:hAnsi="MS Shell Dlg" w:cs="MS Shell Dlg"/>
          <w:sz w:val="17"/>
          <w:szCs w:val="17"/>
        </w:rPr>
      </w:pPr>
      <w:r w:rsidRPr="004E2D29">
        <w:rPr>
          <w:rFonts w:ascii="Bookman Old Style" w:eastAsia="Times New Roman" w:hAnsi="Bookman Old Style" w:cs="Times New Roman"/>
          <w:i/>
        </w:rPr>
        <w:t>Permeability of free space</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w:t>
      </w:r>
      <w:r w:rsidRPr="004E2D29">
        <w:rPr>
          <w:rFonts w:ascii="Symbol" w:eastAsia="Times New Roman" w:hAnsi="Symbol" w:cs="Times New Roman"/>
          <w:iCs/>
        </w:rPr>
        <w:t></w:t>
      </w:r>
      <w:r w:rsidRPr="004E2D29">
        <w:rPr>
          <w:rFonts w:ascii="Bookman Old Style" w:eastAsia="Times New Roman" w:hAnsi="Bookman Old Style" w:cs="Times New Roman"/>
          <w:i/>
          <w:vertAlign w:val="subscript"/>
        </w:rPr>
        <w:t>o</w:t>
      </w:r>
      <w:r w:rsidRPr="004E2D29">
        <w:rPr>
          <w:rFonts w:ascii="Bookman Old Style" w:eastAsia="Times New Roman" w:hAnsi="Bookman Old Style" w:cs="Times New Roman"/>
          <w:i/>
        </w:rPr>
        <w:t xml:space="preserve"> = 4</w:t>
      </w:r>
      <w:r w:rsidRPr="004E2D29">
        <w:rPr>
          <w:rFonts w:ascii="Symbol" w:eastAsia="Times New Roman" w:hAnsi="Symbol" w:cs="Times New Roman"/>
          <w:iCs/>
        </w:rPr>
        <w:t></w:t>
      </w:r>
      <w:r w:rsidRPr="004E2D29">
        <w:rPr>
          <w:rFonts w:ascii="Symbol" w:eastAsia="Times New Roman" w:hAnsi="Symbol" w:cs="Symbol"/>
          <w:b/>
          <w:bCs/>
        </w:rPr>
        <w:t></w:t>
      </w:r>
      <w:r w:rsidRPr="004E2D29">
        <w:rPr>
          <w:rFonts w:ascii="Bookman Old Style" w:eastAsia="Times New Roman" w:hAnsi="Bookman Old Style" w:cs="Times New Roman"/>
          <w:i/>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Times New Roman"/>
          <w:i/>
          <w:vertAlign w:val="superscript"/>
        </w:rPr>
        <w:t>7</w:t>
      </w:r>
      <w:r w:rsidRPr="004E2D29">
        <w:rPr>
          <w:rFonts w:ascii="Bookman Old Style" w:eastAsia="Times New Roman" w:hAnsi="Bookman Old Style" w:cs="Times New Roman"/>
          <w:i/>
        </w:rPr>
        <w:t xml:space="preserve"> web. /A-m.</w:t>
      </w:r>
    </w:p>
    <w:p w14:paraId="562824C4" w14:textId="77777777" w:rsidR="00BE03C1" w:rsidRPr="004E2D29" w:rsidRDefault="00BE03C1" w:rsidP="00BE03C1">
      <w:pPr>
        <w:autoSpaceDE w:val="0"/>
        <w:autoSpaceDN w:val="0"/>
        <w:adjustRightInd w:val="0"/>
        <w:spacing w:after="0" w:line="240" w:lineRule="auto"/>
        <w:ind w:firstLine="720"/>
        <w:rPr>
          <w:rFonts w:ascii="Bookman Old Style" w:eastAsia="Times New Roman" w:hAnsi="Bookman Old Style" w:cs="Times New Roman"/>
          <w:i/>
        </w:rPr>
      </w:pPr>
      <w:r w:rsidRPr="004E2D29">
        <w:rPr>
          <w:rFonts w:ascii="Bookman Old Style" w:eastAsia="Times New Roman" w:hAnsi="Bookman Old Style" w:cs="Times New Roman"/>
          <w:i/>
        </w:rPr>
        <w:t xml:space="preserve">Avogadro’s number </w:t>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r>
      <w:r w:rsidRPr="004E2D29">
        <w:rPr>
          <w:rFonts w:ascii="Bookman Old Style" w:eastAsia="Times New Roman" w:hAnsi="Bookman Old Style" w:cs="Times New Roman"/>
          <w:i/>
        </w:rPr>
        <w:tab/>
        <w:t xml:space="preserve">      N</w:t>
      </w:r>
      <w:r w:rsidRPr="004E2D29">
        <w:rPr>
          <w:rFonts w:ascii="Bookman Old Style" w:eastAsia="Times New Roman" w:hAnsi="Bookman Old Style" w:cs="Times New Roman"/>
          <w:i/>
          <w:vertAlign w:val="subscript"/>
        </w:rPr>
        <w:t>A</w:t>
      </w:r>
      <w:r w:rsidRPr="004E2D29">
        <w:rPr>
          <w:rFonts w:ascii="Bookman Old Style" w:eastAsia="Times New Roman" w:hAnsi="Bookman Old Style" w:cs="Times New Roman"/>
          <w:i/>
        </w:rPr>
        <w:t xml:space="preserve"> = 6.02</w:t>
      </w:r>
      <w:r w:rsidRPr="004E2D29">
        <w:rPr>
          <w:rFonts w:ascii="Symbol" w:eastAsia="Times New Roman" w:hAnsi="Symbol" w:cs="Symbol"/>
          <w:b/>
          <w:bCs/>
        </w:rPr>
        <w:t></w:t>
      </w:r>
      <w:r w:rsidRPr="004E2D29">
        <w:rPr>
          <w:rFonts w:ascii="Bookman Old Style" w:eastAsia="Times New Roman" w:hAnsi="Bookman Old Style" w:cs="Times New Roman"/>
          <w:i/>
        </w:rPr>
        <w:t>10</w:t>
      </w:r>
      <w:r w:rsidRPr="004E2D29">
        <w:rPr>
          <w:rFonts w:ascii="Bookman Old Style" w:eastAsia="Times New Roman" w:hAnsi="Bookman Old Style" w:cs="Times New Roman"/>
          <w:i/>
          <w:vertAlign w:val="superscript"/>
        </w:rPr>
        <w:t>23</w:t>
      </w:r>
    </w:p>
    <w:p w14:paraId="5D176459" w14:textId="77777777" w:rsidR="00BE03C1" w:rsidRDefault="00BE03C1" w:rsidP="00BE03C1">
      <w:pPr>
        <w:autoSpaceDE w:val="0"/>
        <w:autoSpaceDN w:val="0"/>
        <w:adjustRightInd w:val="0"/>
        <w:spacing w:after="0" w:line="240" w:lineRule="auto"/>
        <w:rPr>
          <w:rFonts w:ascii="Bookman Old Style" w:eastAsia="Times New Roman" w:hAnsi="Bookman Old Style" w:cs="MS Shell Dlg"/>
          <w:i/>
          <w:iCs/>
        </w:rPr>
      </w:pPr>
      <w:r w:rsidRPr="004E2D29">
        <w:rPr>
          <w:rFonts w:ascii="Bookman Old Style" w:eastAsia="Times New Roman" w:hAnsi="Bookman Old Style" w:cs="MS Shell Dlg"/>
          <w:i/>
          <w:iCs/>
        </w:rPr>
        <w:tab/>
        <w:t>Radius of first orbit of hydrogen</w:t>
      </w:r>
      <w:r w:rsidRPr="004E2D29">
        <w:rPr>
          <w:rFonts w:ascii="Bookman Old Style" w:eastAsia="Times New Roman" w:hAnsi="Bookman Old Style" w:cs="MS Shell Dlg"/>
          <w:i/>
          <w:iCs/>
        </w:rPr>
        <w:tab/>
      </w:r>
      <w:r w:rsidRPr="004E2D29">
        <w:rPr>
          <w:rFonts w:ascii="Bookman Old Style" w:eastAsia="Times New Roman" w:hAnsi="Bookman Old Style" w:cs="MS Shell Dlg"/>
          <w:i/>
          <w:iCs/>
        </w:rPr>
        <w:tab/>
        <w:t xml:space="preserve">         r = 0.53</w:t>
      </w:r>
      <w:r w:rsidRPr="004E2D29">
        <w:rPr>
          <w:rFonts w:ascii="Symbol" w:eastAsia="Times New Roman" w:hAnsi="Symbol" w:cs="Symbol"/>
          <w:b/>
          <w:bCs/>
        </w:rPr>
        <w:t></w:t>
      </w:r>
      <w:r w:rsidRPr="004E2D29">
        <w:rPr>
          <w:rFonts w:ascii="Bookman Old Style" w:eastAsia="Times New Roman" w:hAnsi="Bookman Old Style" w:cs="MS Shell Dlg"/>
          <w:i/>
          <w:iCs/>
        </w:rPr>
        <w:t xml:space="preserve">10 </w:t>
      </w:r>
      <w:r w:rsidRPr="004E2D29">
        <w:rPr>
          <w:rFonts w:ascii="Bookman Old Style" w:eastAsia="Times New Roman" w:hAnsi="Bookman Old Style" w:cs="Bookman Old Style"/>
          <w:b/>
          <w:bCs/>
          <w:szCs w:val="21"/>
          <w:vertAlign w:val="superscript"/>
        </w:rPr>
        <w:t>−</w:t>
      </w:r>
      <w:r w:rsidRPr="004E2D29">
        <w:rPr>
          <w:rFonts w:ascii="Bookman Old Style" w:eastAsia="Times New Roman" w:hAnsi="Bookman Old Style" w:cs="MS Shell Dlg"/>
          <w:i/>
          <w:iCs/>
          <w:vertAlign w:val="superscript"/>
        </w:rPr>
        <w:t xml:space="preserve">10 </w:t>
      </w:r>
      <w:r w:rsidRPr="004E2D29">
        <w:rPr>
          <w:rFonts w:ascii="Bookman Old Style" w:eastAsia="Times New Roman" w:hAnsi="Bookman Old Style" w:cs="MS Shell Dlg"/>
          <w:i/>
          <w:iCs/>
        </w:rPr>
        <w:t>m = 0.53</w:t>
      </w:r>
      <w:r w:rsidRPr="004E2D29">
        <w:rPr>
          <w:rFonts w:ascii="Tahoma" w:eastAsia="Times New Roman" w:hAnsi="Tahoma" w:cs="Tahoma"/>
          <w:b/>
          <w:bCs/>
          <w:sz w:val="22"/>
        </w:rPr>
        <w:t xml:space="preserve"> </w:t>
      </w:r>
      <w:r w:rsidRPr="004E2D29">
        <w:rPr>
          <w:rFonts w:ascii="Tahoma" w:eastAsia="Times New Roman" w:hAnsi="Tahoma" w:cs="Tahoma"/>
          <w:bCs/>
          <w:sz w:val="22"/>
        </w:rPr>
        <w:t>Å</w:t>
      </w:r>
      <w:r w:rsidRPr="004E2D29">
        <w:rPr>
          <w:rFonts w:ascii="Bookman Old Style" w:eastAsia="Times New Roman" w:hAnsi="Bookman Old Style" w:cs="MS Shell Dlg"/>
          <w:i/>
          <w:iCs/>
        </w:rPr>
        <w:t xml:space="preserve"> </w:t>
      </w:r>
    </w:p>
    <w:p w14:paraId="65717F73" w14:textId="77777777" w:rsidR="00BE03C1" w:rsidRPr="004E2D29" w:rsidRDefault="00BE03C1" w:rsidP="00BE03C1">
      <w:pPr>
        <w:autoSpaceDE w:val="0"/>
        <w:autoSpaceDN w:val="0"/>
        <w:adjustRightInd w:val="0"/>
        <w:spacing w:after="0" w:line="240" w:lineRule="auto"/>
        <w:rPr>
          <w:rFonts w:ascii="MS Shell Dlg 2" w:eastAsia="Calibri" w:hAnsi="MS Shell Dlg 2" w:cs="MS Shell Dlg 2"/>
          <w:szCs w:val="16"/>
          <w:lang w:val="en-GB"/>
        </w:rPr>
      </w:pPr>
    </w:p>
    <w:p w14:paraId="4E3345CE" w14:textId="77777777" w:rsidR="00BE03C1" w:rsidRPr="00B32191" w:rsidRDefault="00BE03C1" w:rsidP="00BE03C1">
      <w:pPr>
        <w:autoSpaceDE w:val="0"/>
        <w:autoSpaceDN w:val="0"/>
        <w:adjustRightInd w:val="0"/>
        <w:spacing w:after="0" w:line="240" w:lineRule="auto"/>
        <w:jc w:val="center"/>
        <w:rPr>
          <w:rFonts w:ascii="Bookman Old Style" w:eastAsia="Times New Roman" w:hAnsi="Bookman Old Style" w:cs="MS Shell Dlg"/>
          <w:b/>
          <w:bCs/>
        </w:rPr>
      </w:pPr>
      <w:r w:rsidRPr="00B32191">
        <w:rPr>
          <w:rFonts w:ascii="Bookman Old Style" w:eastAsia="Times New Roman" w:hAnsi="Bookman Old Style" w:cs="MS Shell Dlg"/>
          <w:b/>
          <w:bCs/>
          <w:i/>
          <w:iCs/>
          <w:u w:val="single"/>
        </w:rPr>
        <w:t>Commonly used geometrical formulae</w:t>
      </w:r>
      <w:r w:rsidRPr="00B32191">
        <w:rPr>
          <w:rFonts w:ascii="Bookman Old Style" w:eastAsia="Times New Roman" w:hAnsi="Bookman Old Style" w:cs="MS Shell Dlg"/>
          <w:b/>
          <w:bCs/>
        </w:rPr>
        <w:t>:</w:t>
      </w:r>
    </w:p>
    <w:p w14:paraId="2009C050" w14:textId="77777777" w:rsidR="00BE03C1" w:rsidRDefault="00BE03C1" w:rsidP="00BE03C1">
      <w:pPr>
        <w:spacing w:after="0" w:line="240" w:lineRule="auto"/>
        <w:ind w:firstLine="720"/>
        <w:rPr>
          <w:rFonts w:ascii="Bookman Old Style" w:eastAsia="Times New Roman" w:hAnsi="Bookman Old Style" w:cs="Times New Roman"/>
          <w:i/>
          <w:iCs/>
        </w:rPr>
      </w:pPr>
    </w:p>
    <w:p w14:paraId="312373B0" w14:textId="77777777" w:rsidR="00BE03C1" w:rsidRDefault="00BE03C1" w:rsidP="00BE03C1">
      <w:pPr>
        <w:spacing w:after="0" w:line="240" w:lineRule="auto"/>
        <w:ind w:firstLine="720"/>
        <w:rPr>
          <w:rFonts w:ascii="Bookman Old Style" w:eastAsia="Times New Roman" w:hAnsi="Bookman Old Style" w:cs="Times New Roman"/>
          <w:i/>
          <w:iCs/>
        </w:rPr>
      </w:pPr>
      <w:r w:rsidRPr="004E2D29">
        <w:rPr>
          <w:rFonts w:ascii="Bookman Old Style" w:eastAsia="Times New Roman" w:hAnsi="Bookman Old Style" w:cs="Times New Roman"/>
          <w:i/>
          <w:iCs/>
        </w:rPr>
        <w:t xml:space="preserve">Circumference of a circle = 2 </w:t>
      </w:r>
      <w:r w:rsidRPr="004E2D29">
        <w:rPr>
          <w:rFonts w:ascii="Symbol" w:eastAsia="Times New Roman" w:hAnsi="Symbol" w:cs="Times New Roman"/>
        </w:rPr>
        <w:t></w:t>
      </w:r>
      <w:r w:rsidRPr="004E2D29">
        <w:rPr>
          <w:rFonts w:ascii="Bookman Old Style" w:eastAsia="Times New Roman" w:hAnsi="Bookman Old Style" w:cs="Times New Roman"/>
          <w:i/>
          <w:iCs/>
        </w:rPr>
        <w:t xml:space="preserve"> r</w:t>
      </w:r>
    </w:p>
    <w:p w14:paraId="3819EA60" w14:textId="77777777" w:rsidR="00BE03C1" w:rsidRPr="004E2D29" w:rsidRDefault="00BE03C1" w:rsidP="00BE03C1">
      <w:pPr>
        <w:spacing w:after="0" w:line="240" w:lineRule="auto"/>
        <w:ind w:firstLine="720"/>
        <w:rPr>
          <w:rFonts w:ascii="Bookman Old Style" w:eastAsia="Times New Roman" w:hAnsi="Bookman Old Style" w:cs="Times New Roman"/>
          <w:i/>
          <w:iCs/>
        </w:rPr>
      </w:pPr>
      <w:r w:rsidRPr="004E2D29">
        <w:rPr>
          <w:rFonts w:ascii="Bookman Old Style" w:eastAsia="Times New Roman" w:hAnsi="Bookman Old Style" w:cs="Times New Roman"/>
          <w:i/>
          <w:iCs/>
        </w:rPr>
        <w:t xml:space="preserve">Area of a circle </w:t>
      </w:r>
      <w:r w:rsidRPr="004E2D29">
        <w:rPr>
          <w:rFonts w:ascii="Bookman Old Style" w:eastAsia="Times New Roman" w:hAnsi="Bookman Old Style" w:cs="Times New Roman"/>
          <w:i/>
          <w:iCs/>
        </w:rPr>
        <w:tab/>
        <w:t xml:space="preserve">= </w:t>
      </w:r>
      <w:r w:rsidRPr="004E2D29">
        <w:rPr>
          <w:rFonts w:ascii="Symbol" w:eastAsia="Times New Roman" w:hAnsi="Symbol" w:cs="Times New Roman"/>
        </w:rPr>
        <w:t></w:t>
      </w:r>
      <w:r w:rsidRPr="004E2D29">
        <w:rPr>
          <w:rFonts w:ascii="Bookman Old Style" w:eastAsia="Times New Roman" w:hAnsi="Bookman Old Style" w:cs="Times New Roman"/>
          <w:i/>
          <w:iCs/>
        </w:rPr>
        <w:t xml:space="preserve"> r</w:t>
      </w:r>
      <w:r w:rsidRPr="004E2D29">
        <w:rPr>
          <w:rFonts w:ascii="Bookman Old Style" w:eastAsia="Times New Roman" w:hAnsi="Bookman Old Style" w:cs="Times New Roman"/>
          <w:i/>
          <w:iCs/>
          <w:vertAlign w:val="superscript"/>
        </w:rPr>
        <w:t>2</w:t>
      </w:r>
      <w:r w:rsidRPr="004E2D29">
        <w:rPr>
          <w:rFonts w:ascii="Bookman Old Style" w:eastAsia="Times New Roman" w:hAnsi="Bookman Old Style" w:cs="Times New Roman"/>
          <w:i/>
          <w:iCs/>
          <w:vertAlign w:val="superscript"/>
        </w:rPr>
        <w:tab/>
      </w:r>
      <w:r w:rsidRPr="004E2D29">
        <w:rPr>
          <w:rFonts w:ascii="Bookman Old Style" w:eastAsia="Times New Roman" w:hAnsi="Bookman Old Style" w:cs="Times New Roman"/>
          <w:i/>
          <w:iCs/>
          <w:vertAlign w:val="superscript"/>
        </w:rPr>
        <w:tab/>
      </w:r>
      <w:r w:rsidRPr="004E2D29">
        <w:rPr>
          <w:rFonts w:ascii="Bookman Old Style" w:eastAsia="Times New Roman" w:hAnsi="Bookman Old Style" w:cs="Times New Roman"/>
          <w:i/>
          <w:iCs/>
          <w:vertAlign w:val="superscript"/>
        </w:rPr>
        <w:tab/>
      </w:r>
      <w:r w:rsidRPr="004E2D29">
        <w:rPr>
          <w:rFonts w:ascii="Bookman Old Style" w:eastAsia="Times New Roman" w:hAnsi="Bookman Old Style" w:cs="Times New Roman"/>
          <w:i/>
          <w:iCs/>
          <w:vertAlign w:val="superscript"/>
        </w:rPr>
        <w:tab/>
      </w:r>
    </w:p>
    <w:p w14:paraId="55412AA2" w14:textId="77777777" w:rsidR="00BE03C1" w:rsidRPr="004E2D29" w:rsidRDefault="00BE03C1" w:rsidP="00BE03C1">
      <w:pPr>
        <w:spacing w:after="0" w:line="240" w:lineRule="auto"/>
        <w:ind w:firstLine="720"/>
        <w:rPr>
          <w:rFonts w:ascii="Bookman Old Style" w:eastAsia="Times New Roman" w:hAnsi="Bookman Old Style" w:cs="Times New Roman"/>
          <w:i/>
          <w:iCs/>
        </w:rPr>
      </w:pPr>
      <w:r w:rsidRPr="004E2D29">
        <w:rPr>
          <w:rFonts w:ascii="Bookman Old Style" w:eastAsia="Times New Roman" w:hAnsi="Bookman Old Style" w:cs="Times New Roman"/>
          <w:i/>
          <w:iCs/>
        </w:rPr>
        <w:t xml:space="preserve">Surface area of a sphere </w:t>
      </w:r>
      <w:r w:rsidRPr="004E2D29">
        <w:rPr>
          <w:rFonts w:ascii="Bookman Old Style" w:eastAsia="Times New Roman" w:hAnsi="Bookman Old Style" w:cs="Times New Roman"/>
          <w:i/>
          <w:iCs/>
        </w:rPr>
        <w:tab/>
        <w:t xml:space="preserve">= 4 </w:t>
      </w:r>
      <w:r w:rsidRPr="004E2D29">
        <w:rPr>
          <w:rFonts w:ascii="Symbol" w:eastAsia="Times New Roman" w:hAnsi="Symbol" w:cs="Times New Roman"/>
        </w:rPr>
        <w:t></w:t>
      </w:r>
      <w:r w:rsidRPr="004E2D29">
        <w:rPr>
          <w:rFonts w:ascii="Bookman Old Style" w:eastAsia="Times New Roman" w:hAnsi="Bookman Old Style" w:cs="Times New Roman"/>
          <w:i/>
          <w:iCs/>
        </w:rPr>
        <w:t xml:space="preserve"> r</w:t>
      </w:r>
      <w:r w:rsidRPr="004E2D29">
        <w:rPr>
          <w:rFonts w:ascii="Bookman Old Style" w:eastAsia="Times New Roman" w:hAnsi="Bookman Old Style" w:cs="Times New Roman"/>
          <w:i/>
          <w:iCs/>
          <w:vertAlign w:val="superscript"/>
        </w:rPr>
        <w:t>2</w:t>
      </w:r>
    </w:p>
    <w:p w14:paraId="400D66D0" w14:textId="77777777" w:rsidR="00BE03C1" w:rsidRPr="004E2D29" w:rsidRDefault="00BE03C1" w:rsidP="00BE03C1">
      <w:pPr>
        <w:autoSpaceDE w:val="0"/>
        <w:autoSpaceDN w:val="0"/>
        <w:adjustRightInd w:val="0"/>
        <w:spacing w:after="0" w:line="240" w:lineRule="auto"/>
        <w:ind w:firstLine="720"/>
        <w:rPr>
          <w:rFonts w:ascii="MS Shell Dlg 2" w:eastAsia="Calibri" w:hAnsi="MS Shell Dlg 2" w:cs="MS Shell Dlg 2"/>
          <w:sz w:val="16"/>
          <w:szCs w:val="16"/>
          <w:lang w:bidi="ur-PK"/>
        </w:rPr>
      </w:pPr>
      <w:r w:rsidRPr="004E2D29">
        <w:rPr>
          <w:rFonts w:ascii="Bookman Old Style" w:eastAsia="Times New Roman" w:hAnsi="Bookman Old Style" w:cs="Times New Roman"/>
          <w:i/>
          <w:iCs/>
        </w:rPr>
        <w:t xml:space="preserve">Volume of a sphere </w:t>
      </w:r>
      <w:r w:rsidRPr="004E2D29">
        <w:rPr>
          <w:rFonts w:ascii="Bookman Old Style" w:eastAsia="Times New Roman" w:hAnsi="Bookman Old Style" w:cs="Times New Roman"/>
          <w:i/>
          <w:iCs/>
        </w:rPr>
        <w:tab/>
      </w:r>
      <w:r w:rsidRPr="004E2D29">
        <w:rPr>
          <w:rFonts w:ascii="Bookman Old Style" w:eastAsia="Times New Roman" w:hAnsi="Bookman Old Style" w:cs="Times New Roman"/>
          <w:i/>
          <w:iCs/>
        </w:rPr>
        <w:tab/>
        <w:t xml:space="preserve">= </w:t>
      </w:r>
      <w:r w:rsidRPr="004E2D29">
        <w:rPr>
          <w:rFonts w:ascii="MS Reference Specialty" w:eastAsia="Calibri" w:hAnsi="MS Reference Specialty" w:cs="MS Reference Specialty"/>
          <w:sz w:val="28"/>
          <w:szCs w:val="25"/>
        </w:rPr>
        <w:t></w:t>
      </w:r>
      <w:r w:rsidRPr="004E2D29">
        <w:rPr>
          <w:rFonts w:ascii="Bookman Old Style" w:eastAsia="Times New Roman" w:hAnsi="Bookman Old Style" w:cs="Times New Roman"/>
          <w:i/>
          <w:iCs/>
        </w:rPr>
        <w:t xml:space="preserve"> </w:t>
      </w:r>
      <w:r w:rsidRPr="004E2D29">
        <w:rPr>
          <w:rFonts w:ascii="Symbol" w:eastAsia="Times New Roman" w:hAnsi="Symbol" w:cs="Times New Roman"/>
        </w:rPr>
        <w:t></w:t>
      </w:r>
      <w:r w:rsidRPr="004E2D29">
        <w:rPr>
          <w:rFonts w:ascii="Bookman Old Style" w:eastAsia="Times New Roman" w:hAnsi="Bookman Old Style" w:cs="Times New Roman"/>
          <w:i/>
          <w:iCs/>
        </w:rPr>
        <w:t xml:space="preserve"> r</w:t>
      </w:r>
      <w:r w:rsidRPr="004E2D29">
        <w:rPr>
          <w:rFonts w:ascii="Bookman Old Style" w:eastAsia="Times New Roman" w:hAnsi="Bookman Old Style" w:cs="Times New Roman"/>
          <w:i/>
          <w:iCs/>
          <w:vertAlign w:val="superscript"/>
        </w:rPr>
        <w:t xml:space="preserve">3 </w:t>
      </w:r>
    </w:p>
    <w:p w14:paraId="5D2E0ADC" w14:textId="77777777" w:rsidR="00BE03C1" w:rsidRDefault="00BE03C1" w:rsidP="00BE03C1">
      <w:pPr>
        <w:autoSpaceDE w:val="0"/>
        <w:autoSpaceDN w:val="0"/>
        <w:adjustRightInd w:val="0"/>
        <w:spacing w:after="0" w:line="240" w:lineRule="auto"/>
        <w:jc w:val="center"/>
        <w:rPr>
          <w:rFonts w:ascii="Bookman Old Style" w:eastAsia="Times New Roman" w:hAnsi="Bookman Old Style" w:cs="Times New Roman"/>
          <w:b/>
          <w:bCs/>
        </w:rPr>
      </w:pPr>
      <w:r w:rsidRPr="00B32191">
        <w:rPr>
          <w:rFonts w:ascii="Bookman Old Style" w:eastAsia="Times New Roman" w:hAnsi="Bookman Old Style" w:cs="Times New Roman"/>
          <w:b/>
          <w:bCs/>
          <w:i/>
          <w:iCs/>
          <w:u w:val="single"/>
        </w:rPr>
        <w:t>Quadratic formula</w:t>
      </w:r>
      <w:r w:rsidRPr="00B32191">
        <w:rPr>
          <w:rFonts w:ascii="Bookman Old Style" w:eastAsia="Times New Roman" w:hAnsi="Bookman Old Style" w:cs="Times New Roman"/>
          <w:b/>
          <w:bCs/>
        </w:rPr>
        <w:t>:</w:t>
      </w:r>
    </w:p>
    <w:p w14:paraId="4A6376D5" w14:textId="77777777" w:rsidR="00BE03C1" w:rsidRDefault="00BE03C1" w:rsidP="00BE03C1">
      <w:pPr>
        <w:autoSpaceDE w:val="0"/>
        <w:autoSpaceDN w:val="0"/>
        <w:adjustRightInd w:val="0"/>
        <w:spacing w:after="0" w:line="240" w:lineRule="auto"/>
        <w:rPr>
          <w:rFonts w:ascii="Bookman Old Style" w:eastAsia="Times New Roman" w:hAnsi="Bookman Old Style" w:cs="Times New Roman"/>
          <w:b/>
          <w:bCs/>
        </w:rPr>
      </w:pPr>
    </w:p>
    <w:p w14:paraId="64D2AC35" w14:textId="77777777" w:rsidR="00BE03C1" w:rsidRPr="004E2D29" w:rsidRDefault="00BE03C1" w:rsidP="00BE03C1">
      <w:pPr>
        <w:autoSpaceDE w:val="0"/>
        <w:autoSpaceDN w:val="0"/>
        <w:adjustRightInd w:val="0"/>
        <w:spacing w:after="0" w:line="240" w:lineRule="auto"/>
        <w:rPr>
          <w:rFonts w:ascii="Bookman Old Style" w:eastAsia="Times New Roman" w:hAnsi="Bookman Old Style" w:cs="Times New Roman"/>
          <w:i/>
          <w:iCs/>
        </w:rPr>
      </w:pPr>
      <w:r>
        <w:rPr>
          <w:rFonts w:ascii="Bookman Old Style" w:eastAsia="Times New Roman" w:hAnsi="Bookman Old Style" w:cs="Times New Roman"/>
          <w:b/>
          <w:bCs/>
        </w:rPr>
        <w:tab/>
      </w:r>
      <w:r>
        <w:rPr>
          <w:rFonts w:ascii="Bookman Old Style" w:eastAsia="Times New Roman" w:hAnsi="Bookman Old Style" w:cs="Times New Roman"/>
          <w:b/>
          <w:bCs/>
        </w:rPr>
        <w:tab/>
      </w:r>
      <w:r w:rsidRPr="004E2D29">
        <w:rPr>
          <w:rFonts w:ascii="Bookman Old Style" w:eastAsia="Times New Roman" w:hAnsi="Bookman Old Style" w:cs="Times New Roman"/>
          <w:i/>
          <w:iCs/>
        </w:rPr>
        <w:tab/>
        <w:t>If ax</w:t>
      </w:r>
      <w:r w:rsidRPr="004E2D29">
        <w:rPr>
          <w:rFonts w:ascii="Bookman Old Style" w:eastAsia="Times New Roman" w:hAnsi="Bookman Old Style" w:cs="Times New Roman"/>
          <w:i/>
          <w:iCs/>
          <w:vertAlign w:val="superscript"/>
        </w:rPr>
        <w:t>2</w:t>
      </w:r>
      <w:r w:rsidRPr="004E2D29">
        <w:rPr>
          <w:rFonts w:ascii="Bookman Old Style" w:eastAsia="Times New Roman" w:hAnsi="Bookman Old Style" w:cs="Times New Roman"/>
          <w:i/>
          <w:iCs/>
        </w:rPr>
        <w:t xml:space="preserve"> + bx + c = 0       then    </w:t>
      </w:r>
      <w:r w:rsidRPr="004E2D29">
        <w:rPr>
          <w:rFonts w:ascii="Bookman Old Style" w:eastAsia="Times New Roman" w:hAnsi="Bookman Old Style" w:cs="Times New Roman"/>
          <w:i/>
          <w:iCs/>
          <w:sz w:val="2"/>
        </w:rPr>
        <w:t>.</w:t>
      </w:r>
    </w:p>
    <w:p w14:paraId="01255D80" w14:textId="77777777" w:rsidR="00BE03C1" w:rsidRPr="004E2D29" w:rsidRDefault="00BE03C1" w:rsidP="00BE03C1">
      <w:pPr>
        <w:autoSpaceDE w:val="0"/>
        <w:autoSpaceDN w:val="0"/>
        <w:adjustRightInd w:val="0"/>
        <w:spacing w:after="0" w:line="240" w:lineRule="auto"/>
        <w:ind w:left="2160" w:firstLine="720"/>
        <w:rPr>
          <w:rFonts w:ascii="MS Shell Dlg" w:eastAsia="Times New Roman" w:hAnsi="MS Shell Dlg" w:cs="MS Shell Dlg"/>
          <w:sz w:val="17"/>
          <w:szCs w:val="17"/>
        </w:rPr>
      </w:pPr>
      <w:r w:rsidRPr="004E2D29">
        <w:rPr>
          <w:rFonts w:eastAsia="Times New Roman"/>
          <w:noProof/>
        </w:rPr>
        <mc:AlternateContent>
          <mc:Choice Requires="wps">
            <w:drawing>
              <wp:anchor distT="0" distB="0" distL="114300" distR="114300" simplePos="0" relativeHeight="251661312" behindDoc="0" locked="0" layoutInCell="1" allowOverlap="1" wp14:anchorId="7BB3D553" wp14:editId="3D0BDD0B">
                <wp:simplePos x="0" y="0"/>
                <wp:positionH relativeFrom="column">
                  <wp:posOffset>2750185</wp:posOffset>
                </wp:positionH>
                <wp:positionV relativeFrom="paragraph">
                  <wp:posOffset>2320</wp:posOffset>
                </wp:positionV>
                <wp:extent cx="804545" cy="45720"/>
                <wp:effectExtent l="19050" t="0" r="14605" b="0"/>
                <wp:wrapNone/>
                <wp:docPr id="1003309438" name="Straight Arrow Connector 1003309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40000" flipH="1">
                          <a:off x="0" y="0"/>
                          <a:ext cx="804545" cy="4572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94C367" id="_x0000_t32" coordsize="21600,21600" o:spt="32" o:oned="t" path="m,l21600,21600e" filled="f">
                <v:path arrowok="t" fillok="f" o:connecttype="none"/>
                <o:lock v:ext="edit" shapetype="t"/>
              </v:shapetype>
              <v:shape id="Straight Arrow Connector 1003309438" o:spid="_x0000_s1026" type="#_x0000_t32" style="position:absolute;margin-left:216.55pt;margin-top:.2pt;width:63.35pt;height:3.6pt;rotation:-4;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" strokeweight="1pt">
                <v:stroke startarrowlength="long" endarrowlength="long"/>
              </v:shape>
            </w:pict>
          </mc:Fallback>
        </mc:AlternateContent>
      </w:r>
      <w:r w:rsidRPr="004E2D29">
        <w:rPr>
          <w:rFonts w:ascii="Bookman Old Style" w:eastAsia="Times New Roman" w:hAnsi="Bookman Old Style" w:cs="Times New Roman"/>
          <w:i/>
          <w:iCs/>
        </w:rPr>
        <w:t xml:space="preserve">     x = </w:t>
      </w:r>
      <w:r w:rsidRPr="004E2D29">
        <w:rPr>
          <w:rFonts w:ascii="Bookman Old Style" w:eastAsia="Times New Roman" w:hAnsi="Bookman Old Style" w:cs="Times New Roman"/>
          <w:i/>
          <w:iCs/>
          <w:u w:val="single"/>
        </w:rPr>
        <w:t xml:space="preserve">−b </w:t>
      </w:r>
      <w:r w:rsidRPr="004E2D29">
        <w:rPr>
          <w:rFonts w:ascii="Symbol" w:eastAsia="Times New Roman" w:hAnsi="Symbol" w:cs="Symbol"/>
          <w:b/>
          <w:bCs/>
          <w:u w:val="single"/>
        </w:rPr>
        <w:t></w:t>
      </w:r>
      <w:r w:rsidRPr="004E2D29">
        <w:rPr>
          <w:rFonts w:ascii="Symbol" w:eastAsia="Times New Roman" w:hAnsi="Symbol" w:cs="Symbol"/>
          <w:u w:val="single"/>
        </w:rPr>
        <w:t></w:t>
      </w:r>
      <w:r w:rsidRPr="004E2D29">
        <w:rPr>
          <w:rFonts w:ascii="Symbol" w:eastAsia="Times New Roman" w:hAnsi="Symbol" w:cs="Symbol"/>
          <w:b/>
          <w:bCs/>
          <w:u w:val="single"/>
        </w:rPr>
        <w:t></w:t>
      </w:r>
      <w:r w:rsidRPr="004E2D29">
        <w:rPr>
          <w:rFonts w:ascii="Bookman Old Style" w:eastAsia="Times New Roman" w:hAnsi="Bookman Old Style" w:cs="Times New Roman"/>
          <w:i/>
          <w:iCs/>
          <w:u w:val="single"/>
        </w:rPr>
        <w:t xml:space="preserve"> b</w:t>
      </w:r>
      <w:r w:rsidRPr="004E2D29">
        <w:rPr>
          <w:rFonts w:ascii="Bookman Old Style" w:eastAsia="Times New Roman" w:hAnsi="Bookman Old Style" w:cs="Times New Roman"/>
          <w:i/>
          <w:iCs/>
          <w:u w:val="single"/>
          <w:vertAlign w:val="superscript"/>
        </w:rPr>
        <w:t>2</w:t>
      </w:r>
      <w:r w:rsidRPr="004E2D29">
        <w:rPr>
          <w:rFonts w:ascii="Bookman Old Style" w:eastAsia="Times New Roman" w:hAnsi="Bookman Old Style" w:cs="Times New Roman"/>
          <w:i/>
          <w:iCs/>
          <w:u w:val="single"/>
        </w:rPr>
        <w:t xml:space="preserve"> </w:t>
      </w:r>
      <w:r w:rsidRPr="004E2D29">
        <w:rPr>
          <w:rFonts w:ascii="Bookman Old Style" w:eastAsia="Times New Roman" w:hAnsi="Bookman Old Style" w:cs="Bookman Old Style"/>
          <w:b/>
          <w:bCs/>
          <w:szCs w:val="21"/>
          <w:u w:val="single"/>
        </w:rPr>
        <w:t>−</w:t>
      </w:r>
      <w:r w:rsidRPr="004E2D29">
        <w:rPr>
          <w:rFonts w:ascii="Bookman Old Style" w:eastAsia="Times New Roman" w:hAnsi="Bookman Old Style" w:cs="Times New Roman"/>
          <w:i/>
          <w:iCs/>
          <w:u w:val="single"/>
        </w:rPr>
        <w:t xml:space="preserve"> 4 a c</w:t>
      </w:r>
    </w:p>
    <w:p w14:paraId="1180AEBA" w14:textId="77777777" w:rsidR="00BE03C1" w:rsidRPr="004E2D29" w:rsidRDefault="00BE03C1" w:rsidP="00BE03C1">
      <w:pPr>
        <w:spacing w:after="0" w:line="240" w:lineRule="auto"/>
        <w:rPr>
          <w:rFonts w:ascii="Bookman Old Style" w:eastAsia="Times New Roman" w:hAnsi="Bookman Old Style" w:cs="Times New Roman"/>
          <w:i/>
          <w:iCs/>
        </w:rPr>
      </w:pPr>
      <w:r w:rsidRPr="004E2D29">
        <w:rPr>
          <w:rFonts w:ascii="Bookman Old Style" w:eastAsia="Times New Roman" w:hAnsi="Bookman Old Style" w:cs="Times New Roman"/>
          <w:i/>
          <w:iCs/>
        </w:rPr>
        <w:tab/>
      </w:r>
      <w:r w:rsidRPr="004E2D29">
        <w:rPr>
          <w:rFonts w:ascii="Bookman Old Style" w:eastAsia="Times New Roman" w:hAnsi="Bookman Old Style" w:cs="Times New Roman"/>
          <w:i/>
          <w:iCs/>
        </w:rPr>
        <w:tab/>
      </w:r>
      <w:r w:rsidRPr="004E2D29">
        <w:rPr>
          <w:rFonts w:ascii="Bookman Old Style" w:eastAsia="Times New Roman" w:hAnsi="Bookman Old Style" w:cs="Times New Roman"/>
          <w:i/>
          <w:iCs/>
        </w:rPr>
        <w:tab/>
      </w:r>
      <w:r w:rsidRPr="004E2D29">
        <w:rPr>
          <w:rFonts w:ascii="Bookman Old Style" w:eastAsia="Times New Roman" w:hAnsi="Bookman Old Style" w:cs="Times New Roman"/>
          <w:i/>
          <w:iCs/>
        </w:rPr>
        <w:tab/>
      </w:r>
      <w:r w:rsidRPr="004E2D29">
        <w:rPr>
          <w:rFonts w:ascii="Bookman Old Style" w:eastAsia="Times New Roman" w:hAnsi="Bookman Old Style" w:cs="Times New Roman"/>
          <w:i/>
          <w:iCs/>
        </w:rPr>
        <w:tab/>
        <w:t xml:space="preserve">           2 a</w:t>
      </w:r>
    </w:p>
    <w:p w14:paraId="10BBC408" w14:textId="77777777" w:rsidR="00BE03C1" w:rsidRPr="004E2D29" w:rsidRDefault="00BE03C1" w:rsidP="00BE03C1">
      <w:pPr>
        <w:spacing w:after="0" w:line="240" w:lineRule="auto"/>
        <w:rPr>
          <w:rFonts w:ascii="Bookman Old Style" w:eastAsia="Times New Roman" w:hAnsi="Bookman Old Style" w:cs="Times New Roman"/>
          <w:i/>
          <w:iCs/>
        </w:rPr>
      </w:pPr>
    </w:p>
    <w:p w14:paraId="23EB35C1" w14:textId="77777777" w:rsidR="00822D7C" w:rsidRDefault="00822D7C"/>
    <w:p w14:paraId="002373EE" w14:textId="77777777" w:rsidR="007B5052" w:rsidRDefault="007B5052"/>
    <w:p w14:paraId="1D43CA64" w14:textId="714522E5" w:rsidR="007B5052" w:rsidRPr="007B5052" w:rsidRDefault="00152CB1" w:rsidP="007B5052">
      <w:pPr>
        <w:autoSpaceDE w:val="0"/>
        <w:autoSpaceDN w:val="0"/>
        <w:adjustRightInd w:val="0"/>
        <w:spacing w:after="0" w:line="240" w:lineRule="auto"/>
        <w:rPr>
          <w:rFonts w:ascii="Wingdings" w:eastAsia="Times New Roman" w:hAnsi="Wingdings" w:cs="Wingdings"/>
          <w:sz w:val="58"/>
          <w:szCs w:val="60"/>
        </w:rPr>
      </w:pPr>
      <w:r w:rsidRPr="007B5052">
        <w:rPr>
          <w:rFonts w:ascii="Wide Latin" w:eastAsia="Times New Roman" w:hAnsi="Wide Latin" w:cs="Times New Roman"/>
          <w:b/>
          <w:i/>
          <w:noProof/>
          <w:sz w:val="40"/>
        </w:rPr>
        <w:lastRenderedPageBreak/>
        <mc:AlternateContent>
          <mc:Choice Requires="wps">
            <w:drawing>
              <wp:anchor distT="0" distB="0" distL="114300" distR="114300" simplePos="0" relativeHeight="251680768" behindDoc="0" locked="0" layoutInCell="1" allowOverlap="1" wp14:anchorId="2CCA393D" wp14:editId="3511965F">
                <wp:simplePos x="0" y="0"/>
                <wp:positionH relativeFrom="column">
                  <wp:posOffset>-72390</wp:posOffset>
                </wp:positionH>
                <wp:positionV relativeFrom="paragraph">
                  <wp:posOffset>818515</wp:posOffset>
                </wp:positionV>
                <wp:extent cx="6362700" cy="1320800"/>
                <wp:effectExtent l="19050" t="19050" r="19050" b="12700"/>
                <wp:wrapNone/>
                <wp:docPr id="73022994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1320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C42178" id="Rectangle: Rounded Corners 1" o:spid="_x0000_s1026" style="position:absolute;margin-left:-5.7pt;margin-top:64.45pt;width:501pt;height:1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" filled="f" strokeweight="2.25pt"/>
            </w:pict>
          </mc:Fallback>
        </mc:AlternateContent>
      </w:r>
      <w:r w:rsidR="007B5052" w:rsidRPr="007B5052">
        <w:rPr>
          <w:rFonts w:ascii="Wingdings" w:eastAsia="Times New Roman" w:hAnsi="Wingdings" w:cs="Wingdings"/>
          <w:sz w:val="115"/>
          <w:szCs w:val="120"/>
        </w:rPr>
        <w:t></w:t>
      </w:r>
      <w:r w:rsidR="007B5052" w:rsidRPr="007B5052">
        <w:rPr>
          <w:rFonts w:ascii="Bookman Old Style" w:eastAsia="Times New Roman" w:hAnsi="Bookman Old Style" w:cs="Times New Roman"/>
          <w:b/>
          <w:i/>
          <w:sz w:val="32"/>
          <w:u w:val="single"/>
        </w:rPr>
        <w:t>Unit. 1</w:t>
      </w:r>
      <w:r w:rsidR="007B5052" w:rsidRPr="007B5052">
        <w:rPr>
          <w:rFonts w:eastAsia="Times New Roman" w:cs="Times New Roman"/>
          <w:sz w:val="31"/>
          <w:szCs w:val="32"/>
        </w:rPr>
        <w:t xml:space="preserve">….. </w:t>
      </w:r>
      <w:r w:rsidR="007B5052" w:rsidRPr="007B5052">
        <w:rPr>
          <w:rFonts w:ascii="Wingdings" w:eastAsia="Times New Roman" w:hAnsi="Wingdings" w:cs="Wingdings"/>
          <w:sz w:val="58"/>
          <w:szCs w:val="60"/>
        </w:rPr>
        <w:t></w:t>
      </w:r>
    </w:p>
    <w:p w14:paraId="4CB830AD" w14:textId="74440A1E" w:rsidR="007B5052" w:rsidRPr="007B5052" w:rsidRDefault="007B5052" w:rsidP="007B5052">
      <w:pPr>
        <w:spacing w:after="0" w:line="240" w:lineRule="auto"/>
        <w:mirrorIndents/>
        <w:jc w:val="center"/>
        <w:rPr>
          <w:rFonts w:ascii="Bookman Old Style" w:eastAsia="Times New Roman" w:hAnsi="Bookman Old Style" w:cs="b"/>
          <w:b/>
          <w:bCs/>
          <w:i/>
          <w:iCs/>
          <w:sz w:val="80"/>
          <w:u w:val="single"/>
        </w:rPr>
      </w:pPr>
      <w:r w:rsidRPr="007B5052">
        <w:rPr>
          <w:rFonts w:ascii="Wide Latin" w:eastAsia="Times New Roman" w:hAnsi="Wide Latin" w:cs="Times New Roman"/>
          <w:b/>
          <w:i/>
          <w:sz w:val="80"/>
        </w:rPr>
        <w:t xml:space="preserve">Physics and </w:t>
      </w:r>
      <w:r w:rsidRPr="007B5052">
        <w:rPr>
          <w:rFonts w:ascii="Wide Latin" w:eastAsia="Times New Roman" w:hAnsi="Wide Latin" w:cs="Times New Roman"/>
          <w:b/>
          <w:i/>
          <w:sz w:val="76"/>
        </w:rPr>
        <w:t>measurements</w:t>
      </w:r>
    </w:p>
    <w:p w14:paraId="5130283A" w14:textId="77777777" w:rsidR="007B5052" w:rsidRPr="007B5052" w:rsidRDefault="007B5052" w:rsidP="007B5052">
      <w:pPr>
        <w:spacing w:after="0" w:line="240" w:lineRule="auto"/>
        <w:rPr>
          <w:rFonts w:ascii="Bookman Old Style" w:eastAsia="Times New Roman" w:hAnsi="Bookman Old Style" w:cs="Times New Roman"/>
          <w:b/>
          <w:i/>
          <w:sz w:val="30"/>
          <w:szCs w:val="40"/>
          <w:u w:val="single"/>
        </w:rPr>
      </w:pPr>
    </w:p>
    <w:p w14:paraId="3F840892" w14:textId="77777777" w:rsidR="007B5052" w:rsidRPr="007B5052" w:rsidRDefault="007B5052" w:rsidP="007B5052">
      <w:pPr>
        <w:spacing w:after="0" w:line="240" w:lineRule="auto"/>
        <w:rPr>
          <w:rFonts w:ascii="Bookman Old Style" w:eastAsia="Times New Roman" w:hAnsi="Bookman Old Style" w:cs="Times New Roman"/>
          <w:b/>
          <w:i/>
          <w:sz w:val="40"/>
          <w:szCs w:val="40"/>
          <w:u w:val="single"/>
        </w:rPr>
      </w:pPr>
      <w:r w:rsidRPr="007B5052">
        <w:rPr>
          <w:rFonts w:ascii="Bookman Old Style" w:eastAsia="Times New Roman" w:hAnsi="Bookman Old Style" w:cs="Times New Roman"/>
          <w:b/>
          <w:i/>
          <w:sz w:val="40"/>
          <w:szCs w:val="40"/>
          <w:u w:val="single"/>
        </w:rPr>
        <w:t>Physics</w:t>
      </w:r>
      <w:r w:rsidRPr="007B5052">
        <w:rPr>
          <w:rFonts w:ascii="Bookman Old Style" w:eastAsia="Times New Roman" w:hAnsi="Bookman Old Style" w:cs="Times New Roman"/>
          <w:b/>
          <w:sz w:val="40"/>
          <w:szCs w:val="40"/>
        </w:rPr>
        <w:t>:</w:t>
      </w:r>
    </w:p>
    <w:p w14:paraId="4749982A" w14:textId="77777777" w:rsidR="007B5052" w:rsidRPr="007B5052" w:rsidRDefault="007B5052" w:rsidP="007B5052">
      <w:pPr>
        <w:spacing w:after="0" w:line="240" w:lineRule="auto"/>
        <w:ind w:left="360"/>
        <w:rPr>
          <w:rFonts w:ascii="Bookman Old Style" w:eastAsia="Times New Roman" w:hAnsi="Bookman Old Style" w:cs="Times New Roman"/>
          <w:b/>
          <w:i/>
          <w:szCs w:val="23"/>
        </w:rPr>
      </w:pPr>
      <w:r w:rsidRPr="007B5052">
        <w:rPr>
          <w:rFonts w:ascii="Bookman Old Style" w:eastAsia="Times New Roman" w:hAnsi="Bookman Old Style" w:cs="Times New Roman"/>
          <w:b/>
          <w:i/>
          <w:szCs w:val="23"/>
          <w:u w:val="single"/>
        </w:rPr>
        <w:t>Q.No.1</w:t>
      </w:r>
      <w:r w:rsidRPr="007B5052">
        <w:rPr>
          <w:rFonts w:ascii="Bookman Old Style" w:eastAsia="Times New Roman" w:hAnsi="Bookman Old Style" w:cs="Times New Roman"/>
          <w:b/>
          <w:szCs w:val="23"/>
        </w:rPr>
        <w:t>:</w:t>
      </w:r>
      <w:r w:rsidRPr="007B5052">
        <w:rPr>
          <w:rFonts w:ascii="Bookman Old Style" w:eastAsia="Times New Roman" w:hAnsi="Bookman Old Style" w:cs="Times New Roman"/>
          <w:b/>
          <w:i/>
          <w:szCs w:val="23"/>
        </w:rPr>
        <w:t xml:space="preserve"> What is physics?</w:t>
      </w:r>
    </w:p>
    <w:p w14:paraId="6D5F55E7" w14:textId="77777777" w:rsidR="007B5052" w:rsidRPr="007B5052" w:rsidRDefault="007B5052" w:rsidP="007B5052">
      <w:pPr>
        <w:spacing w:after="0" w:line="240" w:lineRule="auto"/>
        <w:ind w:firstLine="360"/>
        <w:rPr>
          <w:rFonts w:eastAsia="Times New Roman" w:cs="Times New Roman"/>
          <w:szCs w:val="23"/>
        </w:rPr>
      </w:pPr>
      <w:r w:rsidRPr="007B5052">
        <w:rPr>
          <w:rFonts w:ascii="Bookman Old Style" w:eastAsia="Times New Roman" w:hAnsi="Bookman Old Style" w:cs="Times New Roman"/>
          <w:b/>
          <w:i/>
          <w:szCs w:val="23"/>
          <w:u w:val="single"/>
        </w:rPr>
        <w:t>Ans</w:t>
      </w:r>
      <w:r w:rsidRPr="007B5052">
        <w:rPr>
          <w:rFonts w:ascii="Bookman Old Style" w:eastAsia="Times New Roman" w:hAnsi="Bookman Old Style" w:cs="Times New Roman"/>
          <w:b/>
          <w:szCs w:val="23"/>
        </w:rPr>
        <w:t>:</w:t>
      </w:r>
      <w:r w:rsidRPr="007B5052">
        <w:rPr>
          <w:rFonts w:eastAsia="Times New Roman" w:cs="Times New Roman"/>
          <w:szCs w:val="23"/>
        </w:rPr>
        <w:t xml:space="preserve"> Physics is a branch of science that deals with the study of matter and energy and the interaction between them; hence it is that branch of science that seeks to understand and describe the fundamental principles and laws governing the natural world.</w:t>
      </w:r>
    </w:p>
    <w:p w14:paraId="7D6F662A" w14:textId="77777777" w:rsidR="007B5052" w:rsidRPr="007B5052" w:rsidRDefault="007B5052" w:rsidP="007B5052">
      <w:pPr>
        <w:spacing w:after="0" w:line="240" w:lineRule="auto"/>
        <w:rPr>
          <w:rFonts w:eastAsia="Times New Roman" w:cs="Times New Roman"/>
          <w:szCs w:val="40"/>
        </w:rPr>
      </w:pPr>
      <w:r w:rsidRPr="007B5052">
        <w:rPr>
          <w:rFonts w:eastAsia="Times New Roman" w:cs="Times New Roman"/>
          <w:szCs w:val="40"/>
        </w:rPr>
        <w:tab/>
      </w:r>
      <w:r w:rsidRPr="007B5052">
        <w:rPr>
          <w:rFonts w:ascii="Webdings" w:eastAsia="Times New Roman" w:hAnsi="Webdings" w:cs="Webdings"/>
          <w:sz w:val="40"/>
          <w:szCs w:val="18"/>
        </w:rPr>
        <w:t></w:t>
      </w:r>
      <w:r w:rsidRPr="007B5052">
        <w:rPr>
          <w:rFonts w:eastAsia="Times New Roman" w:cs="Times New Roman"/>
          <w:szCs w:val="40"/>
        </w:rPr>
        <w:t>Physics is basically an experimental science, it, therefore, depends upon the objective observations and accurate measurements of various natural phenomenon.</w:t>
      </w:r>
    </w:p>
    <w:p w14:paraId="35AF6526" w14:textId="77777777" w:rsidR="007B5052" w:rsidRPr="007B5052" w:rsidRDefault="007B5052" w:rsidP="007B5052">
      <w:pPr>
        <w:spacing w:after="0" w:line="240" w:lineRule="auto"/>
        <w:rPr>
          <w:rFonts w:ascii="Bookman Old Style" w:eastAsia="Times New Roman" w:hAnsi="Bookman Old Style" w:cs="Times New Roman"/>
          <w:b/>
          <w:sz w:val="28"/>
          <w:szCs w:val="40"/>
        </w:rPr>
      </w:pPr>
      <w:r w:rsidRPr="007B5052">
        <w:rPr>
          <w:rFonts w:ascii="Bookman Old Style" w:eastAsia="Times New Roman" w:hAnsi="Bookman Old Style" w:cs="Times New Roman"/>
          <w:b/>
          <w:i/>
          <w:sz w:val="28"/>
          <w:szCs w:val="40"/>
          <w:u w:val="single"/>
        </w:rPr>
        <w:t>Main branches of physics</w:t>
      </w:r>
      <w:r w:rsidRPr="007B5052">
        <w:rPr>
          <w:rFonts w:ascii="Bookman Old Style" w:eastAsia="Times New Roman" w:hAnsi="Bookman Old Style" w:cs="Times New Roman"/>
          <w:b/>
          <w:sz w:val="28"/>
          <w:szCs w:val="40"/>
        </w:rPr>
        <w:t>:</w:t>
      </w:r>
    </w:p>
    <w:p w14:paraId="24C84171" w14:textId="77777777" w:rsidR="007B5052" w:rsidRPr="007B5052" w:rsidRDefault="007B5052" w:rsidP="007B5052">
      <w:pPr>
        <w:spacing w:after="0" w:line="240" w:lineRule="auto"/>
        <w:rPr>
          <w:rFonts w:eastAsia="Times New Roman" w:cs="Times New Roman"/>
          <w:szCs w:val="40"/>
        </w:rPr>
      </w:pPr>
      <w:r w:rsidRPr="007B5052">
        <w:rPr>
          <w:rFonts w:eastAsia="Times New Roman" w:cs="Times New Roman"/>
          <w:szCs w:val="40"/>
        </w:rPr>
        <w:tab/>
        <w:t xml:space="preserve">Physics is divided into many </w:t>
      </w:r>
      <w:proofErr w:type="gramStart"/>
      <w:r w:rsidRPr="007B5052">
        <w:rPr>
          <w:rFonts w:eastAsia="Times New Roman" w:cs="Times New Roman"/>
          <w:szCs w:val="40"/>
        </w:rPr>
        <w:t>branches,</w:t>
      </w:r>
      <w:proofErr w:type="gramEnd"/>
      <w:r w:rsidRPr="007B5052">
        <w:rPr>
          <w:rFonts w:eastAsia="Times New Roman" w:cs="Times New Roman"/>
          <w:szCs w:val="40"/>
        </w:rPr>
        <w:t xml:space="preserve"> each branch deals with different aspects of physical world.</w:t>
      </w:r>
    </w:p>
    <w:p w14:paraId="31834F56" w14:textId="77777777" w:rsidR="007B5052" w:rsidRPr="007B5052" w:rsidRDefault="007B5052" w:rsidP="007B5052">
      <w:pPr>
        <w:numPr>
          <w:ilvl w:val="0"/>
          <w:numId w:val="2"/>
        </w:numPr>
        <w:spacing w:after="0" w:line="240" w:lineRule="auto"/>
        <w:contextualSpacing/>
        <w:rPr>
          <w:rFonts w:eastAsia="Times New Roman" w:cs="Times New Roman"/>
          <w:szCs w:val="40"/>
        </w:rPr>
      </w:pPr>
      <w:r w:rsidRPr="007B5052">
        <w:rPr>
          <w:rFonts w:ascii="Bookman Old Style" w:eastAsia="Times New Roman" w:hAnsi="Bookman Old Style" w:cs="Times New Roman"/>
          <w:b/>
          <w:i/>
          <w:szCs w:val="40"/>
        </w:rPr>
        <w:t xml:space="preserve">Classical mechanics </w:t>
      </w:r>
      <w:r w:rsidRPr="007B5052">
        <w:rPr>
          <w:rFonts w:eastAsia="Times New Roman" w:cs="Times New Roman"/>
          <w:b/>
          <w:szCs w:val="40"/>
        </w:rPr>
        <w:t>(</w:t>
      </w:r>
      <w:r w:rsidRPr="007B5052">
        <w:rPr>
          <w:rFonts w:ascii="Bookman Old Style" w:eastAsia="Times New Roman" w:hAnsi="Bookman Old Style" w:cs="Times New Roman"/>
          <w:b/>
          <w:i/>
          <w:szCs w:val="40"/>
        </w:rPr>
        <w:t>Newtonian physics</w:t>
      </w:r>
      <w:r w:rsidRPr="007B5052">
        <w:rPr>
          <w:rFonts w:eastAsia="Times New Roman" w:cs="Times New Roman"/>
          <w:b/>
          <w:szCs w:val="40"/>
        </w:rPr>
        <w:t>)</w:t>
      </w:r>
      <w:r w:rsidRPr="007B5052">
        <w:rPr>
          <w:rFonts w:eastAsia="Times New Roman" w:cs="Times New Roman"/>
          <w:szCs w:val="40"/>
        </w:rPr>
        <w:t xml:space="preserve"> is based on old but still valid </w:t>
      </w:r>
    </w:p>
    <w:p w14:paraId="1587746E" w14:textId="77777777" w:rsidR="007B5052" w:rsidRPr="007B5052" w:rsidRDefault="007B5052" w:rsidP="007B5052">
      <w:pPr>
        <w:spacing w:after="0" w:line="240" w:lineRule="auto"/>
        <w:rPr>
          <w:rFonts w:eastAsia="Times New Roman" w:cs="Times New Roman"/>
          <w:szCs w:val="40"/>
        </w:rPr>
      </w:pPr>
      <w:r w:rsidRPr="007B5052">
        <w:rPr>
          <w:rFonts w:eastAsia="Times New Roman" w:cs="Times New Roman"/>
          <w:szCs w:val="40"/>
        </w:rPr>
        <w:t xml:space="preserve">theories and supported by old experiments. Newtonian physics can be classified as </w:t>
      </w:r>
      <w:r w:rsidRPr="007B5052">
        <w:rPr>
          <w:rFonts w:eastAsia="Times New Roman" w:cs="Times New Roman"/>
          <w:b/>
          <w:szCs w:val="40"/>
        </w:rPr>
        <w:t>classical</w:t>
      </w:r>
      <w:r w:rsidRPr="007B5052">
        <w:rPr>
          <w:rFonts w:eastAsia="Times New Roman" w:cs="Times New Roman"/>
          <w:szCs w:val="40"/>
        </w:rPr>
        <w:t xml:space="preserve"> in nature. Classical physics, broadly speaking, is divided into:</w:t>
      </w:r>
    </w:p>
    <w:p w14:paraId="31A02879" w14:textId="24BDD82D" w:rsidR="00152CB1" w:rsidRDefault="007B5052" w:rsidP="00152CB1">
      <w:pPr>
        <w:spacing w:after="0" w:line="240" w:lineRule="auto"/>
        <w:ind w:firstLine="720"/>
        <w:rPr>
          <w:rFonts w:eastAsia="Times New Roman" w:cs="Times New Roman"/>
          <w:szCs w:val="40"/>
        </w:rPr>
      </w:pPr>
      <w:r w:rsidRPr="007B5052">
        <w:rPr>
          <w:rFonts w:eastAsia="Times New Roman" w:cs="Times New Roman"/>
          <w:szCs w:val="40"/>
        </w:rPr>
        <w:t>(</w:t>
      </w:r>
      <w:proofErr w:type="spellStart"/>
      <w:r w:rsidRPr="007B5052">
        <w:rPr>
          <w:rFonts w:ascii="Bookman Old Style" w:eastAsia="Times New Roman" w:hAnsi="Bookman Old Style" w:cs="Times New Roman"/>
          <w:i/>
          <w:szCs w:val="40"/>
        </w:rPr>
        <w:t>i</w:t>
      </w:r>
      <w:proofErr w:type="spellEnd"/>
      <w:r w:rsidRPr="007B5052">
        <w:rPr>
          <w:rFonts w:eastAsia="Times New Roman" w:cs="Times New Roman"/>
          <w:szCs w:val="40"/>
        </w:rPr>
        <w:t xml:space="preserve">) Mechanics </w:t>
      </w:r>
      <w:r w:rsidR="00152CB1">
        <w:rPr>
          <w:rFonts w:eastAsia="Times New Roman" w:cs="Times New Roman"/>
          <w:szCs w:val="40"/>
        </w:rPr>
        <w:t xml:space="preserve">    </w:t>
      </w:r>
      <w:r w:rsidRPr="007B5052">
        <w:rPr>
          <w:rFonts w:eastAsia="Times New Roman" w:cs="Times New Roman"/>
          <w:szCs w:val="40"/>
        </w:rPr>
        <w:t>(</w:t>
      </w:r>
      <w:r w:rsidRPr="007B5052">
        <w:rPr>
          <w:rFonts w:ascii="Bookman Old Style" w:eastAsia="Times New Roman" w:hAnsi="Bookman Old Style" w:cs="Times New Roman"/>
          <w:i/>
          <w:szCs w:val="40"/>
        </w:rPr>
        <w:t>ii</w:t>
      </w:r>
      <w:r w:rsidRPr="007B5052">
        <w:rPr>
          <w:rFonts w:eastAsia="Times New Roman" w:cs="Times New Roman"/>
          <w:szCs w:val="40"/>
        </w:rPr>
        <w:t>) Electricity</w:t>
      </w:r>
      <w:r w:rsidR="00152CB1">
        <w:rPr>
          <w:rFonts w:eastAsia="Times New Roman" w:cs="Times New Roman"/>
          <w:szCs w:val="40"/>
        </w:rPr>
        <w:t xml:space="preserve">   </w:t>
      </w:r>
      <w:r w:rsidRPr="007B5052">
        <w:rPr>
          <w:rFonts w:eastAsia="Times New Roman" w:cs="Times New Roman"/>
          <w:szCs w:val="40"/>
        </w:rPr>
        <w:t xml:space="preserve"> (</w:t>
      </w:r>
      <w:r w:rsidRPr="007B5052">
        <w:rPr>
          <w:rFonts w:ascii="Bookman Old Style" w:eastAsia="Times New Roman" w:hAnsi="Bookman Old Style" w:cs="Times New Roman"/>
          <w:i/>
          <w:szCs w:val="40"/>
        </w:rPr>
        <w:t>iii</w:t>
      </w:r>
      <w:r w:rsidRPr="007B5052">
        <w:rPr>
          <w:rFonts w:eastAsia="Times New Roman" w:cs="Times New Roman"/>
          <w:szCs w:val="40"/>
        </w:rPr>
        <w:t>) Magnetism</w:t>
      </w:r>
      <w:r w:rsidR="00152CB1">
        <w:rPr>
          <w:rFonts w:eastAsia="Times New Roman" w:cs="Times New Roman"/>
          <w:szCs w:val="40"/>
        </w:rPr>
        <w:t xml:space="preserve">    </w:t>
      </w:r>
      <w:r w:rsidRPr="007B5052">
        <w:rPr>
          <w:rFonts w:eastAsia="Times New Roman" w:cs="Times New Roman"/>
          <w:szCs w:val="40"/>
        </w:rPr>
        <w:t>(</w:t>
      </w:r>
      <w:r w:rsidRPr="007B5052">
        <w:rPr>
          <w:rFonts w:ascii="Bookman Old Style" w:eastAsia="Times New Roman" w:hAnsi="Bookman Old Style" w:cs="Times New Roman"/>
          <w:i/>
          <w:szCs w:val="40"/>
        </w:rPr>
        <w:t>iv</w:t>
      </w:r>
      <w:r w:rsidRPr="007B5052">
        <w:rPr>
          <w:rFonts w:eastAsia="Times New Roman" w:cs="Times New Roman"/>
          <w:szCs w:val="40"/>
        </w:rPr>
        <w:t>) Electromagnetism</w:t>
      </w:r>
      <w:r w:rsidR="00152CB1">
        <w:rPr>
          <w:rFonts w:eastAsia="Times New Roman" w:cs="Times New Roman"/>
          <w:szCs w:val="40"/>
        </w:rPr>
        <w:t xml:space="preserve">  </w:t>
      </w:r>
      <w:r w:rsidRPr="007B5052">
        <w:rPr>
          <w:rFonts w:eastAsia="Times New Roman" w:cs="Times New Roman"/>
          <w:szCs w:val="40"/>
        </w:rPr>
        <w:t xml:space="preserve"> (</w:t>
      </w:r>
      <w:r w:rsidRPr="007B5052">
        <w:rPr>
          <w:rFonts w:ascii="Bookman Old Style" w:eastAsia="Times New Roman" w:hAnsi="Bookman Old Style" w:cs="Times New Roman"/>
          <w:i/>
          <w:szCs w:val="40"/>
        </w:rPr>
        <w:t>v</w:t>
      </w:r>
      <w:r w:rsidRPr="007B5052">
        <w:rPr>
          <w:rFonts w:eastAsia="Times New Roman" w:cs="Times New Roman"/>
          <w:szCs w:val="40"/>
        </w:rPr>
        <w:t xml:space="preserve">) Sound </w:t>
      </w:r>
    </w:p>
    <w:p w14:paraId="3F8A0C05" w14:textId="24BE719D" w:rsidR="007B5052" w:rsidRPr="007B5052" w:rsidRDefault="007B5052" w:rsidP="00152CB1">
      <w:pPr>
        <w:spacing w:after="0" w:line="240" w:lineRule="auto"/>
        <w:ind w:firstLine="720"/>
        <w:rPr>
          <w:rFonts w:eastAsia="Times New Roman" w:cs="Times New Roman"/>
          <w:szCs w:val="40"/>
        </w:rPr>
      </w:pPr>
      <w:r w:rsidRPr="007B5052">
        <w:rPr>
          <w:rFonts w:eastAsia="Times New Roman" w:cs="Times New Roman"/>
          <w:szCs w:val="40"/>
        </w:rPr>
        <w:t>(</w:t>
      </w:r>
      <w:r w:rsidRPr="007B5052">
        <w:rPr>
          <w:rFonts w:ascii="Bookman Old Style" w:eastAsia="Times New Roman" w:hAnsi="Bookman Old Style" w:cs="Times New Roman"/>
          <w:i/>
          <w:szCs w:val="40"/>
        </w:rPr>
        <w:t>vi</w:t>
      </w:r>
      <w:r w:rsidRPr="007B5052">
        <w:rPr>
          <w:rFonts w:eastAsia="Times New Roman" w:cs="Times New Roman"/>
          <w:szCs w:val="40"/>
        </w:rPr>
        <w:t>) Heat.</w:t>
      </w:r>
      <w:r w:rsidR="00152CB1">
        <w:rPr>
          <w:rFonts w:eastAsia="Times New Roman" w:cs="Times New Roman"/>
          <w:szCs w:val="40"/>
        </w:rPr>
        <w:t xml:space="preserve">         </w:t>
      </w:r>
      <w:r w:rsidRPr="007B5052">
        <w:rPr>
          <w:rFonts w:eastAsia="Times New Roman" w:cs="Times New Roman"/>
          <w:szCs w:val="40"/>
        </w:rPr>
        <w:t xml:space="preserve">  (</w:t>
      </w:r>
      <w:r w:rsidRPr="007B5052">
        <w:rPr>
          <w:rFonts w:ascii="Bookman Old Style" w:eastAsia="Times New Roman" w:hAnsi="Bookman Old Style" w:cs="Times New Roman"/>
          <w:i/>
          <w:szCs w:val="40"/>
        </w:rPr>
        <w:t>vii</w:t>
      </w:r>
      <w:r w:rsidRPr="007B5052">
        <w:rPr>
          <w:rFonts w:eastAsia="Times New Roman" w:cs="Times New Roman"/>
          <w:szCs w:val="40"/>
        </w:rPr>
        <w:t xml:space="preserve">) Optics. </w:t>
      </w:r>
      <w:r w:rsidR="00152CB1">
        <w:rPr>
          <w:rFonts w:eastAsia="Times New Roman" w:cs="Times New Roman"/>
          <w:szCs w:val="40"/>
        </w:rPr>
        <w:t xml:space="preserve">     </w:t>
      </w:r>
      <w:r w:rsidRPr="007B5052">
        <w:rPr>
          <w:rFonts w:eastAsia="Times New Roman" w:cs="Times New Roman"/>
          <w:szCs w:val="40"/>
        </w:rPr>
        <w:t xml:space="preserve"> (</w:t>
      </w:r>
      <w:r w:rsidRPr="007B5052">
        <w:rPr>
          <w:rFonts w:ascii="Bookman Old Style" w:eastAsia="Times New Roman" w:hAnsi="Bookman Old Style" w:cs="Times New Roman"/>
          <w:i/>
          <w:szCs w:val="40"/>
        </w:rPr>
        <w:t>viii</w:t>
      </w:r>
      <w:r w:rsidRPr="007B5052">
        <w:rPr>
          <w:rFonts w:eastAsia="Times New Roman" w:cs="Times New Roman"/>
          <w:szCs w:val="40"/>
        </w:rPr>
        <w:t xml:space="preserve">) Thermodynamics. </w:t>
      </w:r>
      <w:r w:rsidR="00152CB1">
        <w:rPr>
          <w:rFonts w:eastAsia="Times New Roman" w:cs="Times New Roman"/>
          <w:szCs w:val="40"/>
        </w:rPr>
        <w:t xml:space="preserve">    </w:t>
      </w:r>
      <w:r w:rsidRPr="007B5052">
        <w:rPr>
          <w:rFonts w:eastAsia="Times New Roman" w:cs="Times New Roman"/>
          <w:szCs w:val="40"/>
        </w:rPr>
        <w:t xml:space="preserve"> (</w:t>
      </w:r>
      <w:r w:rsidRPr="007B5052">
        <w:rPr>
          <w:rFonts w:ascii="Bookman Old Style" w:eastAsia="Times New Roman" w:hAnsi="Bookman Old Style" w:cs="Times New Roman"/>
          <w:i/>
          <w:szCs w:val="40"/>
        </w:rPr>
        <w:t>ix</w:t>
      </w:r>
      <w:r w:rsidRPr="007B5052">
        <w:rPr>
          <w:rFonts w:eastAsia="Times New Roman" w:cs="Times New Roman"/>
          <w:szCs w:val="40"/>
        </w:rPr>
        <w:t>) Spectroscopy etc.</w:t>
      </w:r>
    </w:p>
    <w:p w14:paraId="2DFBFFC6" w14:textId="77777777" w:rsidR="007B5052" w:rsidRPr="007B5052" w:rsidRDefault="007B5052" w:rsidP="007B5052">
      <w:pPr>
        <w:spacing w:after="0" w:line="240" w:lineRule="auto"/>
        <w:ind w:firstLine="720"/>
        <w:rPr>
          <w:rFonts w:eastAsia="Times New Roman" w:cs="Times New Roman"/>
          <w:szCs w:val="40"/>
        </w:rPr>
      </w:pPr>
      <w:r w:rsidRPr="007B5052">
        <w:rPr>
          <w:rFonts w:eastAsia="Times New Roman" w:cs="Times New Roman"/>
          <w:b/>
          <w:szCs w:val="40"/>
          <w:u w:val="single"/>
        </w:rPr>
        <w:t>Electromagnetism</w:t>
      </w:r>
      <w:r w:rsidRPr="007B5052">
        <w:rPr>
          <w:rFonts w:eastAsia="Times New Roman" w:cs="Times New Roman"/>
          <w:szCs w:val="40"/>
        </w:rPr>
        <w:t xml:space="preserve"> is basically a study of interaction between electric and magnetic fields, interaction of these fields with charged particles and current </w:t>
      </w:r>
      <w:r w:rsidRPr="007B5052">
        <w:rPr>
          <w:rFonts w:eastAsia="Times New Roman" w:cs="Times New Roman"/>
          <w:sz w:val="23"/>
          <w:szCs w:val="40"/>
        </w:rPr>
        <w:t>carrying conductors, production and propagation of electromagnetic waves etc.</w:t>
      </w:r>
    </w:p>
    <w:p w14:paraId="37900E3F" w14:textId="77777777" w:rsidR="007B5052" w:rsidRPr="007B5052" w:rsidRDefault="007B5052" w:rsidP="007B5052">
      <w:pPr>
        <w:spacing w:after="0" w:line="240" w:lineRule="auto"/>
        <w:ind w:firstLine="720"/>
        <w:rPr>
          <w:rFonts w:eastAsia="Times New Roman" w:cs="Times New Roman"/>
          <w:szCs w:val="40"/>
        </w:rPr>
      </w:pPr>
      <w:r w:rsidRPr="007B5052">
        <w:rPr>
          <w:rFonts w:eastAsia="Times New Roman" w:cs="Times New Roman"/>
          <w:b/>
          <w:szCs w:val="40"/>
          <w:u w:val="single"/>
        </w:rPr>
        <w:t>Thermodynamics</w:t>
      </w:r>
      <w:r w:rsidRPr="007B5052">
        <w:rPr>
          <w:rFonts w:eastAsia="Times New Roman" w:cs="Times New Roman"/>
          <w:szCs w:val="40"/>
        </w:rPr>
        <w:t xml:space="preserve"> is basically a study of conversion of heat energy into mechanical energy (work) and vice versa. It also deals with the study of entropy, behavior of gases at different temperatures.</w:t>
      </w:r>
    </w:p>
    <w:p w14:paraId="2C7F4D05" w14:textId="77777777" w:rsidR="007B5052" w:rsidRPr="007B5052" w:rsidRDefault="007B5052" w:rsidP="007B5052">
      <w:pPr>
        <w:spacing w:after="0" w:line="240" w:lineRule="auto"/>
        <w:ind w:firstLine="720"/>
        <w:rPr>
          <w:rFonts w:eastAsia="Times New Roman" w:cs="Times New Roman"/>
          <w:szCs w:val="40"/>
        </w:rPr>
      </w:pPr>
      <w:r w:rsidRPr="007B5052">
        <w:rPr>
          <w:rFonts w:eastAsia="Times New Roman" w:cs="Times New Roman"/>
          <w:b/>
          <w:szCs w:val="40"/>
          <w:u w:val="single"/>
        </w:rPr>
        <w:t>Optics</w:t>
      </w:r>
      <w:r w:rsidRPr="007B5052">
        <w:rPr>
          <w:rFonts w:eastAsia="Times New Roman" w:cs="Times New Roman"/>
          <w:szCs w:val="40"/>
        </w:rPr>
        <w:t xml:space="preserve"> is the study of properties of light such as refraction, reflection, interference and polarization etc.</w:t>
      </w:r>
    </w:p>
    <w:p w14:paraId="2ABA9342" w14:textId="77777777" w:rsidR="007B5052" w:rsidRPr="007B5052" w:rsidRDefault="007B5052" w:rsidP="007B5052">
      <w:pPr>
        <w:numPr>
          <w:ilvl w:val="0"/>
          <w:numId w:val="2"/>
        </w:numPr>
        <w:spacing w:after="0" w:line="240" w:lineRule="auto"/>
        <w:contextualSpacing/>
        <w:rPr>
          <w:rFonts w:eastAsia="Times New Roman" w:cs="Times New Roman"/>
          <w:szCs w:val="40"/>
        </w:rPr>
      </w:pPr>
      <w:r w:rsidRPr="007B5052">
        <w:rPr>
          <w:rFonts w:ascii="Bookman Old Style" w:eastAsia="Times New Roman" w:hAnsi="Bookman Old Style" w:cs="Times New Roman"/>
          <w:b/>
          <w:i/>
          <w:szCs w:val="40"/>
        </w:rPr>
        <w:t>Modern physics</w:t>
      </w:r>
      <w:r w:rsidRPr="007B5052">
        <w:rPr>
          <w:rFonts w:eastAsia="Times New Roman" w:cs="Times New Roman"/>
          <w:szCs w:val="40"/>
        </w:rPr>
        <w:t xml:space="preserve"> deals with new ideas supported by </w:t>
      </w:r>
    </w:p>
    <w:p w14:paraId="52B007AB" w14:textId="77777777" w:rsidR="007B5052" w:rsidRPr="007B5052" w:rsidRDefault="007B5052" w:rsidP="007B5052">
      <w:pPr>
        <w:spacing w:after="0" w:line="240" w:lineRule="auto"/>
        <w:rPr>
          <w:rFonts w:eastAsia="Times New Roman" w:cs="Times New Roman"/>
          <w:szCs w:val="40"/>
        </w:rPr>
      </w:pPr>
      <w:r w:rsidRPr="007B5052">
        <w:rPr>
          <w:rFonts w:eastAsia="Times New Roman" w:cs="Times New Roman"/>
          <w:szCs w:val="40"/>
        </w:rPr>
        <w:t>phenomenon some of which could not be explained by classical physics.</w:t>
      </w:r>
    </w:p>
    <w:p w14:paraId="462309E8" w14:textId="77777777" w:rsidR="007B5052" w:rsidRPr="007B5052" w:rsidRDefault="007B5052" w:rsidP="007B5052">
      <w:pPr>
        <w:spacing w:after="0" w:line="240" w:lineRule="auto"/>
        <w:ind w:firstLine="720"/>
        <w:rPr>
          <w:rFonts w:eastAsia="Times New Roman" w:cs="Times New Roman"/>
          <w:szCs w:val="40"/>
        </w:rPr>
      </w:pPr>
      <w:r w:rsidRPr="007B5052">
        <w:rPr>
          <w:rFonts w:eastAsia="Times New Roman" w:cs="Times New Roman"/>
          <w:szCs w:val="40"/>
        </w:rPr>
        <w:t xml:space="preserve">Modern physics was developed successfully during the last century by many famous scientists such as Max. Plank, Einstein, Compton, De Broglie, Bohr, Rutherford etc. </w:t>
      </w:r>
    </w:p>
    <w:p w14:paraId="493FDA81" w14:textId="77777777" w:rsidR="007B5052" w:rsidRPr="007B5052" w:rsidRDefault="007B5052" w:rsidP="007B5052">
      <w:pPr>
        <w:spacing w:after="0" w:line="240" w:lineRule="auto"/>
        <w:ind w:firstLine="720"/>
        <w:rPr>
          <w:rFonts w:eastAsia="Times New Roman" w:cs="Times New Roman"/>
          <w:szCs w:val="40"/>
        </w:rPr>
      </w:pPr>
      <w:r w:rsidRPr="007B5052">
        <w:rPr>
          <w:rFonts w:eastAsia="Times New Roman" w:cs="Times New Roman"/>
          <w:szCs w:val="40"/>
        </w:rPr>
        <w:t>Some of the branches into which modern physics is divided are:</w:t>
      </w:r>
    </w:p>
    <w:p w14:paraId="22291B36" w14:textId="73265EDB" w:rsidR="004A37A2" w:rsidRDefault="007B5052" w:rsidP="004A37A2">
      <w:pPr>
        <w:spacing w:after="0" w:line="240" w:lineRule="auto"/>
        <w:ind w:firstLine="720"/>
        <w:rPr>
          <w:rFonts w:eastAsia="Times New Roman" w:cs="Times New Roman"/>
          <w:sz w:val="22"/>
          <w:szCs w:val="40"/>
        </w:rPr>
      </w:pPr>
      <w:r w:rsidRPr="007B5052">
        <w:rPr>
          <w:rFonts w:eastAsia="Times New Roman" w:cs="Times New Roman"/>
          <w:sz w:val="23"/>
          <w:szCs w:val="40"/>
        </w:rPr>
        <w:t>(</w:t>
      </w:r>
      <w:proofErr w:type="spellStart"/>
      <w:r w:rsidRPr="007B5052">
        <w:rPr>
          <w:rFonts w:ascii="Bookman Old Style" w:eastAsia="Times New Roman" w:hAnsi="Bookman Old Style" w:cs="Times New Roman"/>
          <w:i/>
          <w:sz w:val="23"/>
          <w:szCs w:val="40"/>
        </w:rPr>
        <w:t>i</w:t>
      </w:r>
      <w:proofErr w:type="spellEnd"/>
      <w:r w:rsidRPr="007B5052">
        <w:rPr>
          <w:rFonts w:eastAsia="Times New Roman" w:cs="Times New Roman"/>
          <w:sz w:val="23"/>
          <w:szCs w:val="40"/>
        </w:rPr>
        <w:t xml:space="preserve">) Quantum mechanics </w:t>
      </w:r>
      <w:r w:rsidR="004A37A2">
        <w:rPr>
          <w:rFonts w:eastAsia="Times New Roman" w:cs="Times New Roman"/>
          <w:sz w:val="23"/>
          <w:szCs w:val="40"/>
        </w:rPr>
        <w:t xml:space="preserve">    </w:t>
      </w:r>
      <w:r w:rsidRPr="007B5052">
        <w:rPr>
          <w:rFonts w:eastAsia="Times New Roman" w:cs="Times New Roman"/>
          <w:sz w:val="23"/>
          <w:szCs w:val="40"/>
        </w:rPr>
        <w:t>(</w:t>
      </w:r>
      <w:r w:rsidRPr="007B5052">
        <w:rPr>
          <w:rFonts w:ascii="Bookman Old Style" w:eastAsia="Times New Roman" w:hAnsi="Bookman Old Style" w:cs="Times New Roman"/>
          <w:i/>
          <w:sz w:val="23"/>
          <w:szCs w:val="40"/>
        </w:rPr>
        <w:t>ii</w:t>
      </w:r>
      <w:r w:rsidRPr="007B5052">
        <w:rPr>
          <w:rFonts w:eastAsia="Times New Roman" w:cs="Times New Roman"/>
          <w:sz w:val="23"/>
          <w:szCs w:val="40"/>
        </w:rPr>
        <w:t xml:space="preserve">) Relativity </w:t>
      </w:r>
      <w:r w:rsidR="004A37A2">
        <w:rPr>
          <w:rFonts w:eastAsia="Times New Roman" w:cs="Times New Roman"/>
          <w:sz w:val="23"/>
          <w:szCs w:val="40"/>
        </w:rPr>
        <w:t xml:space="preserve">     </w:t>
      </w:r>
      <w:r w:rsidRPr="007B5052">
        <w:rPr>
          <w:rFonts w:eastAsia="Times New Roman" w:cs="Times New Roman"/>
          <w:sz w:val="23"/>
          <w:szCs w:val="40"/>
        </w:rPr>
        <w:t>(</w:t>
      </w:r>
      <w:r w:rsidRPr="007B5052">
        <w:rPr>
          <w:rFonts w:ascii="Bookman Old Style" w:eastAsia="Times New Roman" w:hAnsi="Bookman Old Style" w:cs="Times New Roman"/>
          <w:i/>
          <w:sz w:val="23"/>
          <w:szCs w:val="40"/>
        </w:rPr>
        <w:t>iii</w:t>
      </w:r>
      <w:r w:rsidRPr="007B5052">
        <w:rPr>
          <w:rFonts w:eastAsia="Times New Roman" w:cs="Times New Roman"/>
          <w:sz w:val="23"/>
          <w:szCs w:val="40"/>
        </w:rPr>
        <w:t>) Nuclear physics</w:t>
      </w:r>
      <w:r w:rsidR="004A37A2">
        <w:rPr>
          <w:rFonts w:eastAsia="Times New Roman" w:cs="Times New Roman"/>
          <w:sz w:val="23"/>
          <w:szCs w:val="40"/>
        </w:rPr>
        <w:t xml:space="preserve">    </w:t>
      </w:r>
      <w:r w:rsidRPr="007B5052">
        <w:rPr>
          <w:rFonts w:eastAsia="Times New Roman" w:cs="Times New Roman"/>
          <w:sz w:val="23"/>
          <w:szCs w:val="40"/>
        </w:rPr>
        <w:t xml:space="preserve"> (</w:t>
      </w:r>
      <w:r w:rsidRPr="007B5052">
        <w:rPr>
          <w:rFonts w:ascii="Bookman Old Style" w:eastAsia="Times New Roman" w:hAnsi="Bookman Old Style" w:cs="Times New Roman"/>
          <w:i/>
          <w:sz w:val="23"/>
          <w:szCs w:val="40"/>
        </w:rPr>
        <w:t>iv</w:t>
      </w:r>
      <w:r w:rsidRPr="007B5052">
        <w:rPr>
          <w:rFonts w:eastAsia="Times New Roman" w:cs="Times New Roman"/>
          <w:sz w:val="23"/>
          <w:szCs w:val="40"/>
        </w:rPr>
        <w:t xml:space="preserve">)Solid state </w:t>
      </w:r>
      <w:r w:rsidRPr="007B5052">
        <w:rPr>
          <w:rFonts w:eastAsia="Times New Roman" w:cs="Times New Roman"/>
          <w:sz w:val="22"/>
          <w:szCs w:val="40"/>
        </w:rPr>
        <w:t xml:space="preserve">physics </w:t>
      </w:r>
    </w:p>
    <w:p w14:paraId="092B31CB" w14:textId="303E7652" w:rsidR="007B5052" w:rsidRPr="007B5052" w:rsidRDefault="007B5052" w:rsidP="004A37A2">
      <w:pPr>
        <w:spacing w:after="0" w:line="240" w:lineRule="auto"/>
        <w:ind w:firstLine="720"/>
        <w:rPr>
          <w:rFonts w:eastAsia="Times New Roman" w:cs="Times New Roman"/>
          <w:sz w:val="22"/>
          <w:szCs w:val="23"/>
        </w:rPr>
      </w:pPr>
      <w:r w:rsidRPr="007B5052">
        <w:rPr>
          <w:rFonts w:eastAsia="Times New Roman" w:cs="Times New Roman"/>
          <w:sz w:val="23"/>
          <w:szCs w:val="40"/>
        </w:rPr>
        <w:t>(</w:t>
      </w:r>
      <w:r w:rsidRPr="007B5052">
        <w:rPr>
          <w:rFonts w:ascii="Bookman Old Style" w:eastAsia="Times New Roman" w:hAnsi="Bookman Old Style" w:cs="Times New Roman"/>
          <w:i/>
          <w:sz w:val="23"/>
          <w:szCs w:val="40"/>
        </w:rPr>
        <w:t>v</w:t>
      </w:r>
      <w:r w:rsidRPr="007B5052">
        <w:rPr>
          <w:rFonts w:eastAsia="Times New Roman" w:cs="Times New Roman"/>
          <w:sz w:val="23"/>
          <w:szCs w:val="40"/>
        </w:rPr>
        <w:t>) Electronics</w:t>
      </w:r>
      <w:r w:rsidR="004A37A2">
        <w:rPr>
          <w:rFonts w:eastAsia="Times New Roman" w:cs="Times New Roman"/>
          <w:sz w:val="23"/>
          <w:szCs w:val="40"/>
        </w:rPr>
        <w:t xml:space="preserve">     </w:t>
      </w:r>
      <w:r w:rsidRPr="007B5052">
        <w:rPr>
          <w:rFonts w:eastAsia="Times New Roman" w:cs="Times New Roman"/>
          <w:sz w:val="23"/>
          <w:szCs w:val="40"/>
        </w:rPr>
        <w:t>(</w:t>
      </w:r>
      <w:r w:rsidRPr="007B5052">
        <w:rPr>
          <w:rFonts w:ascii="Bookman Old Style" w:eastAsia="Times New Roman" w:hAnsi="Bookman Old Style" w:cs="Times New Roman"/>
          <w:i/>
          <w:sz w:val="23"/>
          <w:szCs w:val="40"/>
        </w:rPr>
        <w:t>vi</w:t>
      </w:r>
      <w:r w:rsidRPr="007B5052">
        <w:rPr>
          <w:rFonts w:eastAsia="Times New Roman" w:cs="Times New Roman"/>
          <w:sz w:val="23"/>
          <w:szCs w:val="40"/>
        </w:rPr>
        <w:t xml:space="preserve">) Plasma physics </w:t>
      </w:r>
      <w:r w:rsidR="004A37A2">
        <w:rPr>
          <w:rFonts w:eastAsia="Times New Roman" w:cs="Times New Roman"/>
          <w:sz w:val="23"/>
          <w:szCs w:val="40"/>
        </w:rPr>
        <w:t xml:space="preserve">     </w:t>
      </w:r>
      <w:r w:rsidRPr="007B5052">
        <w:rPr>
          <w:rFonts w:eastAsia="Times New Roman" w:cs="Times New Roman"/>
          <w:sz w:val="23"/>
          <w:szCs w:val="40"/>
        </w:rPr>
        <w:t>(</w:t>
      </w:r>
      <w:r w:rsidRPr="007B5052">
        <w:rPr>
          <w:rFonts w:ascii="Bookman Old Style" w:eastAsia="Times New Roman" w:hAnsi="Bookman Old Style" w:cs="Times New Roman"/>
          <w:i/>
          <w:sz w:val="23"/>
          <w:szCs w:val="40"/>
        </w:rPr>
        <w:t>vii</w:t>
      </w:r>
      <w:r w:rsidRPr="007B5052">
        <w:rPr>
          <w:rFonts w:eastAsia="Times New Roman" w:cs="Times New Roman"/>
          <w:sz w:val="23"/>
          <w:szCs w:val="40"/>
        </w:rPr>
        <w:t xml:space="preserve">) Particle physics </w:t>
      </w:r>
      <w:r w:rsidR="004A37A2">
        <w:rPr>
          <w:rFonts w:eastAsia="Times New Roman" w:cs="Times New Roman"/>
          <w:sz w:val="23"/>
          <w:szCs w:val="40"/>
        </w:rPr>
        <w:t xml:space="preserve">  </w:t>
      </w:r>
      <w:r w:rsidRPr="007B5052">
        <w:rPr>
          <w:rFonts w:eastAsia="Times New Roman" w:cs="Times New Roman"/>
          <w:sz w:val="23"/>
          <w:szCs w:val="40"/>
        </w:rPr>
        <w:t>(</w:t>
      </w:r>
      <w:r w:rsidRPr="007B5052">
        <w:rPr>
          <w:rFonts w:ascii="Bookman Old Style" w:eastAsia="Times New Roman" w:hAnsi="Bookman Old Style" w:cs="Times New Roman"/>
          <w:i/>
          <w:sz w:val="23"/>
          <w:szCs w:val="40"/>
        </w:rPr>
        <w:t>viii</w:t>
      </w:r>
      <w:r w:rsidRPr="007B5052">
        <w:rPr>
          <w:rFonts w:eastAsia="Times New Roman" w:cs="Times New Roman"/>
          <w:sz w:val="23"/>
          <w:szCs w:val="40"/>
        </w:rPr>
        <w:t xml:space="preserve">) Space physics </w:t>
      </w:r>
      <w:r w:rsidRPr="007B5052">
        <w:rPr>
          <w:rFonts w:eastAsia="Times New Roman" w:cs="Times New Roman"/>
          <w:szCs w:val="40"/>
        </w:rPr>
        <w:t>etc.</w:t>
      </w:r>
    </w:p>
    <w:p w14:paraId="5921DBE3" w14:textId="77777777" w:rsidR="007B5052" w:rsidRPr="007B5052" w:rsidRDefault="007B5052" w:rsidP="007B5052">
      <w:pPr>
        <w:spacing w:after="0" w:line="240" w:lineRule="auto"/>
        <w:rPr>
          <w:rFonts w:eastAsia="Times New Roman" w:cs="Times New Roman"/>
          <w:sz w:val="23"/>
          <w:szCs w:val="23"/>
        </w:rPr>
      </w:pPr>
      <w:r w:rsidRPr="007B5052">
        <w:rPr>
          <w:rFonts w:eastAsia="Times New Roman" w:cs="Times New Roman"/>
          <w:b/>
          <w:szCs w:val="40"/>
          <w:u w:val="single"/>
        </w:rPr>
        <w:t>Quantum mechanics</w:t>
      </w:r>
      <w:r w:rsidRPr="007B5052">
        <w:rPr>
          <w:rFonts w:eastAsia="Times New Roman" w:cs="Times New Roman"/>
          <w:szCs w:val="40"/>
        </w:rPr>
        <w:t xml:space="preserve"> is a branch of modern physics that deals with the behavior of particles at atomic and subatomic levels, deals with wave-particle duality, quantum superposition </w:t>
      </w:r>
      <w:r w:rsidRPr="007B5052">
        <w:rPr>
          <w:rFonts w:eastAsia="Times New Roman" w:cs="Times New Roman"/>
          <w:sz w:val="23"/>
          <w:szCs w:val="40"/>
        </w:rPr>
        <w:t>etc.</w:t>
      </w:r>
    </w:p>
    <w:p w14:paraId="02FD7493" w14:textId="77777777" w:rsidR="007B5052" w:rsidRPr="007B5052" w:rsidRDefault="007B5052" w:rsidP="007B5052">
      <w:pPr>
        <w:spacing w:after="0" w:line="240" w:lineRule="auto"/>
        <w:ind w:firstLine="720"/>
        <w:rPr>
          <w:rFonts w:eastAsia="Times New Roman" w:cs="Times New Roman"/>
          <w:sz w:val="23"/>
          <w:szCs w:val="23"/>
        </w:rPr>
      </w:pPr>
      <w:r w:rsidRPr="007B5052">
        <w:rPr>
          <w:rFonts w:eastAsia="Times New Roman" w:cs="Times New Roman"/>
          <w:b/>
          <w:szCs w:val="23"/>
          <w:u w:val="single"/>
        </w:rPr>
        <w:lastRenderedPageBreak/>
        <w:t>Einstein’s theory of Relativity</w:t>
      </w:r>
      <w:r w:rsidRPr="007B5052">
        <w:rPr>
          <w:rFonts w:eastAsia="Times New Roman" w:cs="Times New Roman"/>
          <w:szCs w:val="23"/>
        </w:rPr>
        <w:t xml:space="preserve"> (special theory and general theory) deals with behavior of objects </w:t>
      </w:r>
      <w:r w:rsidRPr="007B5052">
        <w:rPr>
          <w:rFonts w:eastAsia="Times New Roman" w:cs="Times New Roman"/>
          <w:szCs w:val="40"/>
        </w:rPr>
        <w:t>at speeds close to speed of light, such as a change in mass of a body, length contraction, time dilation etc. It also deals with space-time.</w:t>
      </w:r>
    </w:p>
    <w:p w14:paraId="506DEE76" w14:textId="77777777" w:rsidR="007B5052" w:rsidRPr="007B5052" w:rsidRDefault="007B5052" w:rsidP="007B5052">
      <w:pPr>
        <w:spacing w:after="0" w:line="240" w:lineRule="auto"/>
        <w:rPr>
          <w:rFonts w:eastAsia="Times New Roman" w:cs="Times New Roman"/>
          <w:sz w:val="22"/>
          <w:szCs w:val="23"/>
        </w:rPr>
      </w:pPr>
      <w:r w:rsidRPr="007B5052">
        <w:rPr>
          <w:rFonts w:eastAsia="Times New Roman" w:cs="Times New Roman"/>
          <w:sz w:val="22"/>
          <w:szCs w:val="23"/>
        </w:rPr>
        <w:tab/>
      </w:r>
      <w:r w:rsidRPr="007B5052">
        <w:rPr>
          <w:rFonts w:ascii="Bookman Old Style" w:eastAsia="Times New Roman" w:hAnsi="Bookman Old Style" w:cs="Times New Roman"/>
          <w:b/>
          <w:i/>
          <w:szCs w:val="23"/>
          <w:u w:val="single"/>
        </w:rPr>
        <w:t>Q.No.2</w:t>
      </w:r>
      <w:r w:rsidRPr="007B5052">
        <w:rPr>
          <w:rFonts w:ascii="Bookman Old Style" w:eastAsia="Times New Roman" w:hAnsi="Bookman Old Style" w:cs="Times New Roman"/>
          <w:b/>
          <w:szCs w:val="23"/>
        </w:rPr>
        <w:t>:</w:t>
      </w:r>
      <w:r w:rsidRPr="007B5052">
        <w:rPr>
          <w:rFonts w:ascii="Bookman Old Style" w:eastAsia="Times New Roman" w:hAnsi="Bookman Old Style" w:cs="Times New Roman"/>
          <w:b/>
          <w:i/>
          <w:szCs w:val="23"/>
        </w:rPr>
        <w:t>Give some applications of physics in various fields.</w:t>
      </w:r>
    </w:p>
    <w:p w14:paraId="24621484" w14:textId="77777777" w:rsidR="007B5052" w:rsidRPr="007B5052" w:rsidRDefault="007B5052" w:rsidP="007B5052">
      <w:pPr>
        <w:numPr>
          <w:ilvl w:val="0"/>
          <w:numId w:val="2"/>
        </w:numPr>
        <w:tabs>
          <w:tab w:val="left" w:pos="7740"/>
        </w:tabs>
        <w:spacing w:after="0" w:line="240" w:lineRule="auto"/>
        <w:contextualSpacing/>
        <w:rPr>
          <w:rFonts w:eastAsia="Times New Roman" w:cs="Times New Roman"/>
          <w:szCs w:val="23"/>
        </w:rPr>
      </w:pPr>
      <w:r w:rsidRPr="007B5052">
        <w:rPr>
          <w:rFonts w:ascii="Bookman Old Style" w:eastAsia="Times New Roman" w:hAnsi="Bookman Old Style" w:cs="Times New Roman"/>
          <w:b/>
          <w:i/>
          <w:szCs w:val="40"/>
        </w:rPr>
        <w:t>Engineering fields</w:t>
      </w:r>
      <w:r w:rsidRPr="007B5052">
        <w:rPr>
          <w:rFonts w:ascii="Bookman Old Style" w:eastAsia="Times New Roman" w:hAnsi="Bookman Old Style" w:cs="Times New Roman"/>
          <w:b/>
          <w:szCs w:val="40"/>
        </w:rPr>
        <w:t>:</w:t>
      </w:r>
      <w:r w:rsidRPr="007B5052">
        <w:rPr>
          <w:rFonts w:ascii="Bookman Old Style" w:eastAsia="Times New Roman" w:hAnsi="Bookman Old Style" w:cs="Times New Roman"/>
          <w:b/>
          <w:i/>
          <w:szCs w:val="40"/>
        </w:rPr>
        <w:t xml:space="preserve"> </w:t>
      </w:r>
      <w:r w:rsidRPr="007B5052">
        <w:rPr>
          <w:rFonts w:eastAsia="Times New Roman" w:cs="Times New Roman"/>
          <w:szCs w:val="23"/>
        </w:rPr>
        <w:t xml:space="preserve">Physics principles are applied in different branches of </w:t>
      </w:r>
    </w:p>
    <w:p w14:paraId="61B9C8CB" w14:textId="77777777" w:rsidR="007B5052" w:rsidRPr="007B5052" w:rsidRDefault="007B5052" w:rsidP="007B5052">
      <w:pPr>
        <w:tabs>
          <w:tab w:val="left" w:pos="7740"/>
        </w:tabs>
        <w:spacing w:after="0" w:line="240" w:lineRule="auto"/>
        <w:rPr>
          <w:rFonts w:eastAsia="Times New Roman" w:cs="Times New Roman"/>
          <w:szCs w:val="23"/>
        </w:rPr>
      </w:pPr>
      <w:r w:rsidRPr="007B5052">
        <w:rPr>
          <w:rFonts w:eastAsia="Times New Roman" w:cs="Times New Roman"/>
          <w:szCs w:val="23"/>
        </w:rPr>
        <w:t>Engineering e.g. electrical engineer applies principles of electricity and magnetism, while designing a vehicle mechanical engineer applies laws of motion, momentum, torques and so on.</w:t>
      </w:r>
    </w:p>
    <w:p w14:paraId="2F590078" w14:textId="77777777" w:rsidR="007B5052" w:rsidRPr="007B5052" w:rsidRDefault="007B5052" w:rsidP="007B5052">
      <w:pPr>
        <w:numPr>
          <w:ilvl w:val="0"/>
          <w:numId w:val="2"/>
        </w:numPr>
        <w:tabs>
          <w:tab w:val="left" w:pos="7740"/>
        </w:tabs>
        <w:spacing w:after="0" w:line="240" w:lineRule="auto"/>
        <w:contextualSpacing/>
        <w:rPr>
          <w:rFonts w:ascii="Bookman Old Style" w:eastAsia="Times New Roman" w:hAnsi="Bookman Old Style" w:cs="Times New Roman"/>
          <w:b/>
          <w:i/>
          <w:szCs w:val="23"/>
        </w:rPr>
      </w:pPr>
      <w:r w:rsidRPr="007B5052">
        <w:rPr>
          <w:rFonts w:ascii="Bookman Old Style" w:eastAsia="Times New Roman" w:hAnsi="Bookman Old Style" w:cs="Times New Roman"/>
          <w:b/>
          <w:i/>
          <w:szCs w:val="23"/>
        </w:rPr>
        <w:t>Energy and power</w:t>
      </w:r>
      <w:r w:rsidRPr="007B5052">
        <w:rPr>
          <w:rFonts w:ascii="Bookman Old Style" w:eastAsia="Times New Roman" w:hAnsi="Bookman Old Style" w:cs="Times New Roman"/>
          <w:b/>
          <w:szCs w:val="23"/>
        </w:rPr>
        <w:t>:</w:t>
      </w:r>
      <w:r w:rsidRPr="007B5052">
        <w:rPr>
          <w:rFonts w:eastAsia="Times New Roman" w:cs="Times New Roman"/>
          <w:szCs w:val="23"/>
        </w:rPr>
        <w:t xml:space="preserve"> generation, transmission and utilization of electrical </w:t>
      </w:r>
    </w:p>
    <w:p w14:paraId="0473C494" w14:textId="77777777" w:rsidR="007B5052" w:rsidRPr="007B5052" w:rsidRDefault="007B5052" w:rsidP="007B5052">
      <w:pPr>
        <w:tabs>
          <w:tab w:val="left" w:pos="7740"/>
        </w:tabs>
        <w:spacing w:after="0" w:line="240" w:lineRule="auto"/>
        <w:rPr>
          <w:rFonts w:ascii="Bookman Old Style" w:eastAsia="Times New Roman" w:hAnsi="Bookman Old Style" w:cs="Times New Roman"/>
          <w:b/>
          <w:i/>
          <w:szCs w:val="23"/>
        </w:rPr>
      </w:pPr>
      <w:r w:rsidRPr="007B5052">
        <w:rPr>
          <w:rFonts w:eastAsia="Times New Roman" w:cs="Times New Roman"/>
          <w:szCs w:val="23"/>
        </w:rPr>
        <w:t xml:space="preserve">energy, production and conversion of nuclear energy for peaceful purposes, solar energy, energy storage in lithium battery etc. could not be achieved without the knowledge and application of physics. </w:t>
      </w:r>
    </w:p>
    <w:p w14:paraId="68491218" w14:textId="77777777" w:rsidR="007B5052" w:rsidRPr="007B5052" w:rsidRDefault="007B5052" w:rsidP="007B5052">
      <w:pPr>
        <w:numPr>
          <w:ilvl w:val="0"/>
          <w:numId w:val="2"/>
        </w:numPr>
        <w:spacing w:after="0" w:line="240" w:lineRule="auto"/>
        <w:contextualSpacing/>
        <w:rPr>
          <w:rFonts w:eastAsia="Times New Roman" w:cs="Times New Roman"/>
          <w:szCs w:val="23"/>
        </w:rPr>
      </w:pPr>
      <w:r w:rsidRPr="007B5052">
        <w:rPr>
          <w:rFonts w:ascii="Bookman Old Style" w:eastAsia="Times New Roman" w:hAnsi="Bookman Old Style" w:cs="Times New Roman"/>
          <w:b/>
          <w:i/>
          <w:szCs w:val="23"/>
        </w:rPr>
        <w:t>Electronics and communication</w:t>
      </w:r>
      <w:r w:rsidRPr="007B5052">
        <w:rPr>
          <w:rFonts w:ascii="Bookman Old Style" w:eastAsia="Times New Roman" w:hAnsi="Bookman Old Style" w:cs="Times New Roman"/>
          <w:b/>
          <w:szCs w:val="23"/>
        </w:rPr>
        <w:t>:</w:t>
      </w:r>
      <w:r w:rsidRPr="007B5052">
        <w:rPr>
          <w:rFonts w:ascii="Bookman Old Style" w:eastAsia="Times New Roman" w:hAnsi="Bookman Old Style" w:cs="Times New Roman"/>
          <w:b/>
          <w:i/>
          <w:szCs w:val="23"/>
        </w:rPr>
        <w:t xml:space="preserve"> </w:t>
      </w:r>
      <w:r w:rsidRPr="007B5052">
        <w:rPr>
          <w:rFonts w:eastAsia="Times New Roman" w:cs="Times New Roman"/>
          <w:szCs w:val="23"/>
        </w:rPr>
        <w:t xml:space="preserve">telecommunication, development of </w:t>
      </w:r>
    </w:p>
    <w:p w14:paraId="2399A126" w14:textId="27BD17FA"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various electronic devices and information technology depend on the study of semiconductors, quantum mechanics and electromagnetism.</w:t>
      </w:r>
    </w:p>
    <w:p w14:paraId="57C7ED4B" w14:textId="77777777" w:rsidR="007B5052" w:rsidRPr="007B5052" w:rsidRDefault="007B5052" w:rsidP="007B5052">
      <w:pPr>
        <w:numPr>
          <w:ilvl w:val="0"/>
          <w:numId w:val="2"/>
        </w:numPr>
        <w:spacing w:after="0" w:line="240" w:lineRule="auto"/>
        <w:contextualSpacing/>
        <w:rPr>
          <w:rFonts w:ascii="Bookman Old Style" w:eastAsia="Times New Roman" w:hAnsi="Bookman Old Style" w:cs="Times New Roman"/>
          <w:b/>
          <w:szCs w:val="23"/>
        </w:rPr>
      </w:pPr>
      <w:r w:rsidRPr="007B5052">
        <w:rPr>
          <w:rFonts w:ascii="Bookman Old Style" w:eastAsia="Times New Roman" w:hAnsi="Bookman Old Style" w:cs="Times New Roman"/>
          <w:b/>
          <w:i/>
          <w:szCs w:val="23"/>
        </w:rPr>
        <w:t>Medical applications</w:t>
      </w:r>
      <w:r w:rsidRPr="007B5052">
        <w:rPr>
          <w:rFonts w:ascii="Bookman Old Style" w:eastAsia="Times New Roman" w:hAnsi="Bookman Old Style" w:cs="Times New Roman"/>
          <w:b/>
          <w:szCs w:val="23"/>
        </w:rPr>
        <w:t>:</w:t>
      </w:r>
      <w:r w:rsidRPr="007B5052">
        <w:rPr>
          <w:rFonts w:eastAsia="Times New Roman" w:cs="Times New Roman"/>
          <w:szCs w:val="23"/>
        </w:rPr>
        <w:t xml:space="preserve"> Knowledge and applications of various branches of </w:t>
      </w:r>
    </w:p>
    <w:p w14:paraId="2BE742D2" w14:textId="77777777" w:rsidR="007B5052" w:rsidRPr="007B5052" w:rsidRDefault="007B5052" w:rsidP="007B5052">
      <w:pPr>
        <w:spacing w:after="0" w:line="240" w:lineRule="auto"/>
        <w:rPr>
          <w:rFonts w:ascii="Bookman Old Style" w:eastAsia="Times New Roman" w:hAnsi="Bookman Old Style" w:cs="Times New Roman"/>
          <w:b/>
          <w:szCs w:val="23"/>
        </w:rPr>
      </w:pPr>
      <w:r w:rsidRPr="007B5052">
        <w:rPr>
          <w:rFonts w:eastAsia="Times New Roman" w:cs="Times New Roman"/>
          <w:szCs w:val="23"/>
        </w:rPr>
        <w:t xml:space="preserve">physics contributed in the development of X-rays, MRI, CT scan, Ultrasound, laser surgery, radiation therapy etc. </w:t>
      </w:r>
    </w:p>
    <w:p w14:paraId="61FB2D55" w14:textId="77777777" w:rsidR="007B5052" w:rsidRPr="007B5052" w:rsidRDefault="007B5052" w:rsidP="007B5052">
      <w:pPr>
        <w:numPr>
          <w:ilvl w:val="0"/>
          <w:numId w:val="2"/>
        </w:numPr>
        <w:spacing w:after="0" w:line="240" w:lineRule="auto"/>
        <w:contextualSpacing/>
        <w:rPr>
          <w:rFonts w:ascii="Bookman Old Style" w:eastAsia="Times New Roman" w:hAnsi="Bookman Old Style" w:cs="Times New Roman"/>
          <w:b/>
          <w:szCs w:val="23"/>
        </w:rPr>
      </w:pPr>
      <w:r w:rsidRPr="007B5052">
        <w:rPr>
          <w:rFonts w:ascii="Bookman Old Style" w:eastAsia="Times New Roman" w:hAnsi="Bookman Old Style" w:cs="Times New Roman"/>
          <w:b/>
          <w:i/>
          <w:szCs w:val="23"/>
        </w:rPr>
        <w:t>Material science</w:t>
      </w:r>
      <w:r w:rsidRPr="007B5052">
        <w:rPr>
          <w:rFonts w:ascii="Bookman Old Style" w:eastAsia="Times New Roman" w:hAnsi="Bookman Old Style" w:cs="Times New Roman"/>
          <w:b/>
          <w:szCs w:val="23"/>
        </w:rPr>
        <w:t>:</w:t>
      </w:r>
      <w:r w:rsidRPr="007B5052">
        <w:rPr>
          <w:rFonts w:eastAsia="Times New Roman" w:cs="Times New Roman"/>
          <w:szCs w:val="23"/>
        </w:rPr>
        <w:t xml:space="preserve"> Research and understanding of properties of materials </w:t>
      </w:r>
    </w:p>
    <w:p w14:paraId="7C06F4CF" w14:textId="77777777" w:rsidR="007B5052" w:rsidRPr="007B5052" w:rsidRDefault="007B5052" w:rsidP="007B5052">
      <w:pPr>
        <w:spacing w:after="0" w:line="240" w:lineRule="auto"/>
        <w:rPr>
          <w:rFonts w:ascii="Bookman Old Style" w:eastAsia="Times New Roman" w:hAnsi="Bookman Old Style" w:cs="Times New Roman"/>
          <w:b/>
          <w:szCs w:val="23"/>
        </w:rPr>
      </w:pPr>
      <w:r w:rsidRPr="007B5052">
        <w:rPr>
          <w:rFonts w:eastAsia="Times New Roman" w:cs="Times New Roman"/>
          <w:szCs w:val="23"/>
        </w:rPr>
        <w:t>resulted in the development of new materials for various applications in electronics, transportation etc.</w:t>
      </w:r>
    </w:p>
    <w:p w14:paraId="1A9D75E2" w14:textId="77777777" w:rsidR="00152CB1" w:rsidRPr="00152CB1" w:rsidRDefault="007B5052" w:rsidP="007B5052">
      <w:pPr>
        <w:numPr>
          <w:ilvl w:val="0"/>
          <w:numId w:val="2"/>
        </w:numPr>
        <w:spacing w:after="0" w:line="240" w:lineRule="auto"/>
        <w:contextualSpacing/>
        <w:rPr>
          <w:rFonts w:ascii="Bookman Old Style" w:eastAsia="Times New Roman" w:hAnsi="Bookman Old Style" w:cs="Times New Roman"/>
          <w:b/>
          <w:szCs w:val="23"/>
        </w:rPr>
      </w:pPr>
      <w:r w:rsidRPr="007B5052">
        <w:rPr>
          <w:rFonts w:ascii="Bookman Old Style" w:eastAsia="Times New Roman" w:hAnsi="Bookman Old Style" w:cs="Times New Roman"/>
          <w:b/>
          <w:i/>
          <w:szCs w:val="23"/>
        </w:rPr>
        <w:t>Environmental studies</w:t>
      </w:r>
      <w:r w:rsidRPr="007B5052">
        <w:rPr>
          <w:rFonts w:ascii="Bookman Old Style" w:eastAsia="Times New Roman" w:hAnsi="Bookman Old Style" w:cs="Times New Roman"/>
          <w:b/>
          <w:szCs w:val="23"/>
        </w:rPr>
        <w:t>:</w:t>
      </w:r>
      <w:r w:rsidRPr="007B5052">
        <w:rPr>
          <w:rFonts w:eastAsia="Times New Roman" w:cs="Times New Roman"/>
          <w:szCs w:val="23"/>
        </w:rPr>
        <w:t xml:space="preserve"> Physics plays a very important role in the study </w:t>
      </w:r>
    </w:p>
    <w:p w14:paraId="133DBD10" w14:textId="25C01846" w:rsidR="007B5052" w:rsidRPr="007B5052" w:rsidRDefault="007B5052" w:rsidP="007B5052">
      <w:pPr>
        <w:spacing w:after="0" w:line="240" w:lineRule="auto"/>
        <w:contextualSpacing/>
        <w:rPr>
          <w:rFonts w:ascii="Bookman Old Style" w:eastAsia="Times New Roman" w:hAnsi="Bookman Old Style" w:cs="Times New Roman"/>
          <w:b/>
          <w:szCs w:val="23"/>
        </w:rPr>
      </w:pPr>
      <w:r w:rsidRPr="007B5052">
        <w:rPr>
          <w:rFonts w:eastAsia="Times New Roman" w:cs="Times New Roman"/>
          <w:szCs w:val="23"/>
        </w:rPr>
        <w:t>of climate change. It is used to monitor environmental changes and predict daily weather.</w:t>
      </w:r>
    </w:p>
    <w:p w14:paraId="6A29CACA" w14:textId="77777777" w:rsidR="00D71469" w:rsidRPr="00D71469" w:rsidRDefault="007B5052" w:rsidP="007B5052">
      <w:pPr>
        <w:numPr>
          <w:ilvl w:val="0"/>
          <w:numId w:val="2"/>
        </w:numPr>
        <w:spacing w:after="0" w:line="240" w:lineRule="auto"/>
        <w:contextualSpacing/>
        <w:rPr>
          <w:rFonts w:ascii="Bookman Old Style" w:eastAsia="Times New Roman" w:hAnsi="Bookman Old Style" w:cs="Times New Roman"/>
          <w:b/>
          <w:szCs w:val="23"/>
        </w:rPr>
      </w:pPr>
      <w:r w:rsidRPr="007B5052">
        <w:rPr>
          <w:rFonts w:ascii="Bookman Old Style" w:eastAsia="Times New Roman" w:hAnsi="Bookman Old Style" w:cs="Times New Roman"/>
          <w:b/>
          <w:i/>
          <w:szCs w:val="23"/>
        </w:rPr>
        <w:t>Education and scientific literacy</w:t>
      </w:r>
      <w:r w:rsidRPr="007B5052">
        <w:rPr>
          <w:rFonts w:ascii="Bookman Old Style" w:eastAsia="Times New Roman" w:hAnsi="Bookman Old Style" w:cs="Times New Roman"/>
          <w:b/>
          <w:szCs w:val="23"/>
        </w:rPr>
        <w:t>:</w:t>
      </w:r>
      <w:r w:rsidRPr="007B5052">
        <w:rPr>
          <w:rFonts w:eastAsia="Times New Roman" w:cs="Times New Roman"/>
          <w:szCs w:val="23"/>
        </w:rPr>
        <w:t xml:space="preserve"> Education in physics promotes </w:t>
      </w:r>
    </w:p>
    <w:p w14:paraId="5EB714CA" w14:textId="60559740" w:rsidR="007B5052" w:rsidRPr="007B5052" w:rsidRDefault="007B5052" w:rsidP="007B5052">
      <w:pPr>
        <w:spacing w:after="0" w:line="240" w:lineRule="auto"/>
        <w:contextualSpacing/>
        <w:rPr>
          <w:rFonts w:ascii="Bookman Old Style" w:eastAsia="Times New Roman" w:hAnsi="Bookman Old Style" w:cs="Times New Roman"/>
          <w:b/>
          <w:szCs w:val="23"/>
        </w:rPr>
      </w:pPr>
      <w:r w:rsidRPr="007B5052">
        <w:rPr>
          <w:rFonts w:eastAsia="Times New Roman" w:cs="Times New Roman"/>
          <w:szCs w:val="23"/>
        </w:rPr>
        <w:t xml:space="preserve">critical thinking, problem solving skills and scientific mindset. </w:t>
      </w:r>
    </w:p>
    <w:p w14:paraId="30A56865" w14:textId="77777777" w:rsidR="007B5052" w:rsidRPr="007B5052" w:rsidRDefault="007B5052" w:rsidP="007B5052">
      <w:pPr>
        <w:spacing w:after="0" w:line="240" w:lineRule="auto"/>
        <w:rPr>
          <w:rFonts w:ascii="Bookman Old Style" w:eastAsia="Times New Roman" w:hAnsi="Bookman Old Style" w:cs="Times New Roman"/>
          <w:b/>
          <w:sz w:val="32"/>
          <w:szCs w:val="40"/>
        </w:rPr>
      </w:pPr>
      <w:r w:rsidRPr="007B5052">
        <w:rPr>
          <w:rFonts w:ascii="Bookman Old Style" w:eastAsia="Times New Roman" w:hAnsi="Bookman Old Style" w:cs="Times New Roman"/>
          <w:b/>
          <w:i/>
          <w:sz w:val="32"/>
          <w:szCs w:val="40"/>
          <w:u w:val="single"/>
        </w:rPr>
        <w:t>Physical quantities</w:t>
      </w:r>
      <w:r w:rsidRPr="007B5052">
        <w:rPr>
          <w:rFonts w:ascii="Bookman Old Style" w:eastAsia="Times New Roman" w:hAnsi="Bookman Old Style" w:cs="Times New Roman"/>
          <w:b/>
          <w:sz w:val="32"/>
          <w:szCs w:val="40"/>
        </w:rPr>
        <w:t>:</w:t>
      </w:r>
    </w:p>
    <w:p w14:paraId="54A2AA74" w14:textId="77777777" w:rsidR="007B5052" w:rsidRPr="007B5052" w:rsidRDefault="007B5052" w:rsidP="007B5052">
      <w:pPr>
        <w:spacing w:after="0" w:line="240" w:lineRule="auto"/>
        <w:ind w:left="360"/>
        <w:rPr>
          <w:rFonts w:ascii="Bookman Old Style" w:eastAsia="Times New Roman" w:hAnsi="Bookman Old Style" w:cs="Times New Roman"/>
          <w:b/>
          <w:i/>
          <w:szCs w:val="23"/>
        </w:rPr>
      </w:pPr>
      <w:r w:rsidRPr="007B5052">
        <w:rPr>
          <w:rFonts w:ascii="Bookman Old Style" w:eastAsia="Times New Roman" w:hAnsi="Bookman Old Style" w:cs="Times New Roman"/>
          <w:b/>
          <w:i/>
          <w:szCs w:val="23"/>
          <w:u w:val="single"/>
        </w:rPr>
        <w:t>Q.No.1</w:t>
      </w:r>
      <w:r w:rsidRPr="007B5052">
        <w:rPr>
          <w:rFonts w:ascii="Bookman Old Style" w:eastAsia="Times New Roman" w:hAnsi="Bookman Old Style" w:cs="Times New Roman"/>
          <w:b/>
          <w:szCs w:val="23"/>
        </w:rPr>
        <w:t>:</w:t>
      </w:r>
      <w:r w:rsidRPr="007B5052">
        <w:rPr>
          <w:rFonts w:ascii="Bookman Old Style" w:eastAsia="Times New Roman" w:hAnsi="Bookman Old Style" w:cs="Times New Roman"/>
          <w:b/>
          <w:i/>
          <w:szCs w:val="23"/>
        </w:rPr>
        <w:t xml:space="preserve"> What is a base or a fundamental quantity?</w:t>
      </w:r>
    </w:p>
    <w:p w14:paraId="7F721414" w14:textId="77777777" w:rsidR="007B5052" w:rsidRPr="007B5052" w:rsidRDefault="007B5052" w:rsidP="007B5052">
      <w:pPr>
        <w:spacing w:after="0" w:line="240" w:lineRule="auto"/>
        <w:ind w:left="360"/>
        <w:rPr>
          <w:rFonts w:eastAsia="Times New Roman" w:cs="Times New Roman"/>
          <w:szCs w:val="23"/>
        </w:rPr>
      </w:pPr>
      <w:r w:rsidRPr="007B5052">
        <w:rPr>
          <w:rFonts w:ascii="Bookman Old Style" w:eastAsia="Times New Roman" w:hAnsi="Bookman Old Style" w:cs="Times New Roman"/>
          <w:b/>
          <w:i/>
          <w:szCs w:val="23"/>
          <w:u w:val="single"/>
        </w:rPr>
        <w:t>Ans</w:t>
      </w:r>
      <w:r w:rsidRPr="007B5052">
        <w:rPr>
          <w:rFonts w:ascii="Bookman Old Style" w:eastAsia="Times New Roman" w:hAnsi="Bookman Old Style" w:cs="Times New Roman"/>
          <w:b/>
          <w:szCs w:val="23"/>
        </w:rPr>
        <w:t>:</w:t>
      </w:r>
      <w:r w:rsidRPr="007B5052">
        <w:rPr>
          <w:rFonts w:eastAsia="Times New Roman" w:cs="Times New Roman"/>
          <w:szCs w:val="23"/>
        </w:rPr>
        <w:t xml:space="preserve"> Quantity which </w:t>
      </w:r>
      <w:r w:rsidRPr="007B5052">
        <w:rPr>
          <w:rFonts w:ascii="Bookman Old Style" w:eastAsia="Times New Roman" w:hAnsi="Bookman Old Style" w:cs="Times New Roman"/>
          <w:b/>
          <w:i/>
          <w:szCs w:val="23"/>
          <w:u w:val="single"/>
        </w:rPr>
        <w:t>cannot be</w:t>
      </w:r>
      <w:r w:rsidRPr="007B5052">
        <w:rPr>
          <w:rFonts w:eastAsia="Times New Roman" w:cs="Times New Roman"/>
          <w:szCs w:val="23"/>
        </w:rPr>
        <w:t xml:space="preserve"> derived from another quantity or </w:t>
      </w:r>
      <w:r w:rsidRPr="007B5052">
        <w:rPr>
          <w:rFonts w:ascii="Bookman Old Style" w:eastAsia="Times New Roman" w:hAnsi="Bookman Old Style" w:cs="Times New Roman"/>
          <w:b/>
          <w:i/>
          <w:szCs w:val="23"/>
          <w:u w:val="single"/>
        </w:rPr>
        <w:t>cannot be</w:t>
      </w:r>
      <w:r w:rsidRPr="007B5052">
        <w:rPr>
          <w:rFonts w:eastAsia="Times New Roman" w:cs="Times New Roman"/>
          <w:szCs w:val="23"/>
        </w:rPr>
        <w:t xml:space="preserve"> resolved </w:t>
      </w:r>
    </w:p>
    <w:p w14:paraId="567951B4"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 xml:space="preserve">into any other quantity more fundamental, is called a </w:t>
      </w:r>
      <w:r w:rsidRPr="007B5052">
        <w:rPr>
          <w:rFonts w:ascii="Bookman Old Style" w:eastAsia="Times New Roman" w:hAnsi="Bookman Old Style" w:cs="Times New Roman"/>
          <w:b/>
          <w:i/>
          <w:szCs w:val="23"/>
          <w:u w:val="single"/>
        </w:rPr>
        <w:t>base or a fundamental quantity</w:t>
      </w:r>
      <w:r w:rsidRPr="007B5052">
        <w:rPr>
          <w:rFonts w:eastAsia="Times New Roman" w:cs="Times New Roman"/>
          <w:szCs w:val="23"/>
        </w:rPr>
        <w:t xml:space="preserve">. </w:t>
      </w:r>
    </w:p>
    <w:p w14:paraId="07404BC6" w14:textId="77777777" w:rsidR="007B5052" w:rsidRPr="007B5052" w:rsidRDefault="007B5052" w:rsidP="007B5052">
      <w:pPr>
        <w:spacing w:after="0" w:line="240" w:lineRule="auto"/>
        <w:ind w:left="360"/>
        <w:rPr>
          <w:rFonts w:eastAsia="Times New Roman" w:cs="Times New Roman"/>
          <w:szCs w:val="23"/>
        </w:rPr>
      </w:pPr>
      <w:r w:rsidRPr="007B5052">
        <w:rPr>
          <w:rFonts w:ascii="Bookman Old Style" w:eastAsia="Times New Roman" w:hAnsi="Bookman Old Style" w:cs="Times New Roman"/>
          <w:b/>
          <w:i/>
          <w:szCs w:val="23"/>
          <w:u w:val="single"/>
        </w:rPr>
        <w:t>Q.No.2</w:t>
      </w:r>
      <w:r w:rsidRPr="007B5052">
        <w:rPr>
          <w:rFonts w:ascii="Bookman Old Style" w:eastAsia="Times New Roman" w:hAnsi="Bookman Old Style" w:cs="Times New Roman"/>
          <w:b/>
          <w:szCs w:val="23"/>
        </w:rPr>
        <w:t>:</w:t>
      </w:r>
      <w:r w:rsidRPr="007B5052">
        <w:rPr>
          <w:rFonts w:eastAsia="Times New Roman" w:cs="Times New Roman"/>
          <w:szCs w:val="23"/>
        </w:rPr>
        <w:t xml:space="preserve"> </w:t>
      </w:r>
      <w:r w:rsidRPr="007B5052">
        <w:rPr>
          <w:rFonts w:ascii="Bookman Old Style" w:eastAsia="Times New Roman" w:hAnsi="Bookman Old Style" w:cs="Times New Roman"/>
          <w:b/>
          <w:i/>
          <w:szCs w:val="23"/>
        </w:rPr>
        <w:t>What are derived quantities?</w:t>
      </w:r>
    </w:p>
    <w:p w14:paraId="48A79530" w14:textId="77777777" w:rsidR="007B5052" w:rsidRPr="007B5052" w:rsidRDefault="007B5052" w:rsidP="007B5052">
      <w:pPr>
        <w:spacing w:after="0" w:line="240" w:lineRule="auto"/>
        <w:ind w:left="360"/>
        <w:rPr>
          <w:rFonts w:eastAsia="Times New Roman" w:cs="Times New Roman"/>
          <w:szCs w:val="23"/>
        </w:rPr>
      </w:pPr>
      <w:r w:rsidRPr="007B5052">
        <w:rPr>
          <w:rFonts w:ascii="Bookman Old Style" w:eastAsia="Times New Roman" w:hAnsi="Bookman Old Style" w:cs="Times New Roman"/>
          <w:b/>
          <w:i/>
          <w:szCs w:val="23"/>
          <w:u w:val="single"/>
        </w:rPr>
        <w:t>Ans</w:t>
      </w:r>
      <w:r w:rsidRPr="007B5052">
        <w:rPr>
          <w:rFonts w:ascii="Bookman Old Style" w:eastAsia="Times New Roman" w:hAnsi="Bookman Old Style" w:cs="Times New Roman"/>
          <w:b/>
          <w:szCs w:val="23"/>
        </w:rPr>
        <w:t>:</w:t>
      </w:r>
      <w:r w:rsidRPr="007B5052">
        <w:rPr>
          <w:rFonts w:eastAsia="Times New Roman" w:cs="Times New Roman"/>
          <w:szCs w:val="23"/>
        </w:rPr>
        <w:t xml:space="preserve"> Quantities which </w:t>
      </w:r>
      <w:r w:rsidRPr="007B5052">
        <w:rPr>
          <w:rFonts w:ascii="Bookman Old Style" w:eastAsia="Times New Roman" w:hAnsi="Bookman Old Style" w:cs="Times New Roman"/>
          <w:b/>
          <w:i/>
          <w:szCs w:val="23"/>
          <w:u w:val="single"/>
        </w:rPr>
        <w:t>can be expressed</w:t>
      </w:r>
      <w:r w:rsidRPr="007B5052">
        <w:rPr>
          <w:rFonts w:eastAsia="Times New Roman" w:cs="Times New Roman"/>
          <w:szCs w:val="23"/>
        </w:rPr>
        <w:t xml:space="preserve"> as some combination of base quantities are </w:t>
      </w:r>
    </w:p>
    <w:p w14:paraId="60133D5C"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 xml:space="preserve">called </w:t>
      </w:r>
      <w:r w:rsidRPr="007B5052">
        <w:rPr>
          <w:rFonts w:ascii="Bookman Old Style" w:eastAsia="Times New Roman" w:hAnsi="Bookman Old Style" w:cs="Times New Roman"/>
          <w:b/>
          <w:i/>
          <w:szCs w:val="23"/>
          <w:u w:val="single"/>
        </w:rPr>
        <w:t>derived quantities</w:t>
      </w:r>
      <w:r w:rsidRPr="007B5052">
        <w:rPr>
          <w:rFonts w:eastAsia="Times New Roman" w:cs="Times New Roman"/>
          <w:szCs w:val="23"/>
        </w:rPr>
        <w:t xml:space="preserve">. </w:t>
      </w:r>
    </w:p>
    <w:p w14:paraId="5D25D3FA" w14:textId="77777777" w:rsidR="007B5052" w:rsidRPr="007B5052" w:rsidRDefault="007B5052" w:rsidP="007B5052">
      <w:pPr>
        <w:numPr>
          <w:ilvl w:val="0"/>
          <w:numId w:val="2"/>
        </w:numPr>
        <w:spacing w:after="0" w:line="240" w:lineRule="auto"/>
        <w:contextualSpacing/>
        <w:rPr>
          <w:rFonts w:eastAsia="Times New Roman" w:cs="Times New Roman"/>
          <w:szCs w:val="23"/>
        </w:rPr>
      </w:pPr>
      <w:r w:rsidRPr="007B5052">
        <w:rPr>
          <w:rFonts w:ascii="Bookman Old Style" w:eastAsia="Times New Roman" w:hAnsi="Bookman Old Style" w:cs="Times New Roman"/>
          <w:b/>
          <w:i/>
          <w:sz w:val="28"/>
          <w:szCs w:val="23"/>
          <w:u w:val="single"/>
        </w:rPr>
        <w:t>Units</w:t>
      </w:r>
      <w:r w:rsidRPr="007B5052">
        <w:rPr>
          <w:rFonts w:eastAsia="Times New Roman" w:cs="Times New Roman"/>
          <w:szCs w:val="23"/>
        </w:rPr>
        <w:t xml:space="preserve"> are standards of measurement used to express physical quantities. </w:t>
      </w:r>
    </w:p>
    <w:p w14:paraId="0F420AB2"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ab/>
        <w:t xml:space="preserve">Units of base quantities are called </w:t>
      </w:r>
      <w:r w:rsidRPr="007B5052">
        <w:rPr>
          <w:rFonts w:ascii="Bookman Old Style" w:eastAsia="Times New Roman" w:hAnsi="Bookman Old Style" w:cs="Times New Roman"/>
          <w:b/>
          <w:i/>
          <w:szCs w:val="23"/>
          <w:u w:val="single"/>
        </w:rPr>
        <w:t>base or fundamental units</w:t>
      </w:r>
      <w:r w:rsidRPr="007B5052">
        <w:rPr>
          <w:rFonts w:eastAsia="Times New Roman" w:cs="Times New Roman"/>
          <w:szCs w:val="23"/>
        </w:rPr>
        <w:t xml:space="preserve"> and units of derived quantities are called </w:t>
      </w:r>
      <w:r w:rsidRPr="007B5052">
        <w:rPr>
          <w:rFonts w:ascii="Bookman Old Style" w:eastAsia="Times New Roman" w:hAnsi="Bookman Old Style" w:cs="Times New Roman"/>
          <w:b/>
          <w:i/>
          <w:szCs w:val="23"/>
          <w:u w:val="single"/>
        </w:rPr>
        <w:t>derived units</w:t>
      </w:r>
      <w:r w:rsidRPr="007B5052">
        <w:rPr>
          <w:rFonts w:eastAsia="Times New Roman" w:cs="Times New Roman"/>
          <w:szCs w:val="23"/>
        </w:rPr>
        <w:t>.</w:t>
      </w:r>
    </w:p>
    <w:p w14:paraId="73A0FF37"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ab/>
      </w:r>
      <w:r w:rsidRPr="007B5052">
        <w:rPr>
          <w:rFonts w:ascii="Webdings" w:eastAsia="Times New Roman" w:hAnsi="Webdings" w:cs="Webdings"/>
          <w:sz w:val="30"/>
          <w:szCs w:val="18"/>
        </w:rPr>
        <w:t></w:t>
      </w:r>
      <w:r w:rsidRPr="007B5052">
        <w:rPr>
          <w:rFonts w:eastAsia="Times New Roman" w:cs="Times New Roman"/>
          <w:szCs w:val="23"/>
        </w:rPr>
        <w:t xml:space="preserve">Derived units are obtained by </w:t>
      </w:r>
      <w:r w:rsidRPr="007B5052">
        <w:rPr>
          <w:rFonts w:eastAsia="Times New Roman" w:cs="Times New Roman"/>
          <w:szCs w:val="23"/>
          <w:u w:val="single"/>
        </w:rPr>
        <w:t>multiplication</w:t>
      </w:r>
      <w:r w:rsidRPr="007B5052">
        <w:rPr>
          <w:rFonts w:eastAsia="Times New Roman" w:cs="Times New Roman"/>
          <w:szCs w:val="23"/>
        </w:rPr>
        <w:t xml:space="preserve">, </w:t>
      </w:r>
      <w:r w:rsidRPr="007B5052">
        <w:rPr>
          <w:rFonts w:eastAsia="Times New Roman" w:cs="Times New Roman"/>
          <w:szCs w:val="23"/>
          <w:u w:val="single"/>
        </w:rPr>
        <w:t>division</w:t>
      </w:r>
      <w:r w:rsidRPr="007B5052">
        <w:rPr>
          <w:rFonts w:eastAsia="Times New Roman" w:cs="Times New Roman"/>
          <w:szCs w:val="23"/>
        </w:rPr>
        <w:t xml:space="preserve"> or </w:t>
      </w:r>
      <w:r w:rsidRPr="007B5052">
        <w:rPr>
          <w:rFonts w:eastAsia="Times New Roman" w:cs="Times New Roman"/>
          <w:szCs w:val="23"/>
          <w:u w:val="single"/>
        </w:rPr>
        <w:t>multiplication as well as division</w:t>
      </w:r>
      <w:r w:rsidRPr="007B5052">
        <w:rPr>
          <w:rFonts w:eastAsia="Times New Roman" w:cs="Times New Roman"/>
          <w:szCs w:val="23"/>
        </w:rPr>
        <w:t xml:space="preserve"> of base units.</w:t>
      </w:r>
    </w:p>
    <w:p w14:paraId="026BD5CC"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Q.No.3</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What is a system of units?</w:t>
      </w:r>
    </w:p>
    <w:p w14:paraId="7DF5AD7A"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A set of base and derived units is called a system of units.</w:t>
      </w:r>
    </w:p>
    <w:p w14:paraId="550D0E44" w14:textId="77777777" w:rsidR="007B5052" w:rsidRDefault="007B5052" w:rsidP="007B5052">
      <w:pPr>
        <w:spacing w:after="0" w:line="240" w:lineRule="auto"/>
        <w:rPr>
          <w:rFonts w:eastAsia="Times New Roman" w:cs="Times New Roman"/>
          <w:szCs w:val="23"/>
        </w:rPr>
      </w:pPr>
      <w:r w:rsidRPr="007B5052">
        <w:rPr>
          <w:rFonts w:eastAsia="Times New Roman" w:cs="Times New Roman"/>
        </w:rPr>
        <w:t>There are various systems of units such as C.G.S system, British engineering system and S.I or international system of units. Out of these S.I system is most modern and is widely used throughout th</w:t>
      </w:r>
      <w:r w:rsidRPr="007B5052">
        <w:rPr>
          <w:rFonts w:eastAsia="Times New Roman" w:cs="Times New Roman"/>
          <w:szCs w:val="23"/>
        </w:rPr>
        <w:t>e world in scientific, engineering and technological applications.</w:t>
      </w:r>
    </w:p>
    <w:p w14:paraId="1E2B63A9" w14:textId="77777777" w:rsidR="005C734C" w:rsidRDefault="005C734C" w:rsidP="007B5052">
      <w:pPr>
        <w:spacing w:after="0" w:line="240" w:lineRule="auto"/>
        <w:rPr>
          <w:rFonts w:eastAsia="Times New Roman" w:cs="Times New Roman"/>
          <w:szCs w:val="23"/>
        </w:rPr>
      </w:pPr>
    </w:p>
    <w:p w14:paraId="34714A02" w14:textId="77777777" w:rsidR="005C734C" w:rsidRDefault="005C734C" w:rsidP="007B5052">
      <w:pPr>
        <w:spacing w:after="0" w:line="240" w:lineRule="auto"/>
        <w:rPr>
          <w:rFonts w:eastAsia="Times New Roman" w:cs="Times New Roman"/>
          <w:szCs w:val="23"/>
        </w:rPr>
      </w:pPr>
    </w:p>
    <w:p w14:paraId="69227FD9" w14:textId="77777777" w:rsidR="005C734C" w:rsidRDefault="005C734C" w:rsidP="007B5052">
      <w:pPr>
        <w:spacing w:after="0" w:line="240" w:lineRule="auto"/>
        <w:rPr>
          <w:rFonts w:eastAsia="Times New Roman" w:cs="Times New Roman"/>
          <w:szCs w:val="23"/>
        </w:rPr>
      </w:pPr>
    </w:p>
    <w:p w14:paraId="70E93BAA" w14:textId="77777777" w:rsidR="007B5052" w:rsidRPr="007B5052" w:rsidRDefault="007B5052" w:rsidP="007B5052">
      <w:pPr>
        <w:spacing w:after="0" w:line="240" w:lineRule="auto"/>
        <w:ind w:left="360"/>
        <w:rPr>
          <w:rFonts w:ascii="Bookman Old Style" w:eastAsia="Times New Roman" w:hAnsi="Bookman Old Style" w:cs="Times New Roman"/>
          <w:b/>
          <w:i/>
        </w:rPr>
      </w:pPr>
      <w:r w:rsidRPr="007B5052">
        <w:rPr>
          <w:rFonts w:ascii="Bookman Old Style" w:eastAsia="Times New Roman" w:hAnsi="Bookman Old Style" w:cs="Times New Roman"/>
          <w:b/>
          <w:i/>
          <w:u w:val="single"/>
        </w:rPr>
        <w:lastRenderedPageBreak/>
        <w:t>Q.No.4</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Name S.I base quantities?</w:t>
      </w:r>
    </w:p>
    <w:p w14:paraId="3EA2D75A" w14:textId="77777777" w:rsid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There are seven base quantities in S.I system, they are: </w:t>
      </w:r>
    </w:p>
    <w:p w14:paraId="082C756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w:t>
      </w:r>
      <w:proofErr w:type="spellStart"/>
      <w:r w:rsidRPr="007B5052">
        <w:rPr>
          <w:rFonts w:ascii="Bookman Old Style" w:eastAsia="Times New Roman" w:hAnsi="Bookman Old Style" w:cs="Times New Roman"/>
          <w:i/>
        </w:rPr>
        <w:t>i</w:t>
      </w:r>
      <w:proofErr w:type="spellEnd"/>
      <w:r w:rsidRPr="007B5052">
        <w:rPr>
          <w:rFonts w:eastAsia="Times New Roman" w:cs="Times New Roman"/>
        </w:rPr>
        <w:t>) length   (</w:t>
      </w:r>
      <w:r w:rsidRPr="007B5052">
        <w:rPr>
          <w:rFonts w:ascii="Bookman Old Style" w:eastAsia="Times New Roman" w:hAnsi="Bookman Old Style" w:cs="Times New Roman"/>
          <w:i/>
        </w:rPr>
        <w:t>ii</w:t>
      </w:r>
      <w:r w:rsidRPr="007B5052">
        <w:rPr>
          <w:rFonts w:eastAsia="Times New Roman" w:cs="Times New Roman"/>
        </w:rPr>
        <w:t>) mass</w:t>
      </w:r>
      <w:r w:rsidRPr="007B5052">
        <w:rPr>
          <w:rFonts w:eastAsia="Times New Roman" w:cs="Times New Roman"/>
        </w:rPr>
        <w:tab/>
        <w:t xml:space="preserve">   (</w:t>
      </w:r>
      <w:r w:rsidRPr="007B5052">
        <w:rPr>
          <w:rFonts w:ascii="Bookman Old Style" w:eastAsia="Times New Roman" w:hAnsi="Bookman Old Style" w:cs="Times New Roman"/>
          <w:i/>
        </w:rPr>
        <w:t>iii</w:t>
      </w:r>
      <w:r w:rsidRPr="007B5052">
        <w:rPr>
          <w:rFonts w:eastAsia="Times New Roman" w:cs="Times New Roman"/>
        </w:rPr>
        <w:t>) time   (</w:t>
      </w:r>
      <w:r w:rsidRPr="007B5052">
        <w:rPr>
          <w:rFonts w:ascii="Bookman Old Style" w:eastAsia="Times New Roman" w:hAnsi="Bookman Old Style" w:cs="Times New Roman"/>
          <w:i/>
        </w:rPr>
        <w:t>iv</w:t>
      </w:r>
      <w:r w:rsidRPr="007B5052">
        <w:rPr>
          <w:rFonts w:eastAsia="Times New Roman" w:cs="Times New Roman"/>
        </w:rPr>
        <w:t>) electric current</w:t>
      </w:r>
      <w:r w:rsidRPr="007B5052">
        <w:rPr>
          <w:rFonts w:eastAsia="Times New Roman" w:cs="Times New Roman"/>
        </w:rPr>
        <w:tab/>
        <w:t xml:space="preserve"> (</w:t>
      </w:r>
      <w:r w:rsidRPr="007B5052">
        <w:rPr>
          <w:rFonts w:ascii="Bookman Old Style" w:eastAsia="Times New Roman" w:hAnsi="Bookman Old Style" w:cs="Times New Roman"/>
          <w:i/>
        </w:rPr>
        <w:t>v</w:t>
      </w:r>
      <w:r w:rsidRPr="007B5052">
        <w:rPr>
          <w:rFonts w:eastAsia="Times New Roman" w:cs="Times New Roman"/>
        </w:rPr>
        <w:t xml:space="preserve">) thermodynamic temperature </w:t>
      </w:r>
    </w:p>
    <w:p w14:paraId="2CA1DFB8"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w:t>
      </w:r>
      <w:r w:rsidRPr="007B5052">
        <w:rPr>
          <w:rFonts w:ascii="Bookman Old Style" w:eastAsia="Times New Roman" w:hAnsi="Bookman Old Style" w:cs="Times New Roman"/>
          <w:i/>
        </w:rPr>
        <w:t>vi</w:t>
      </w:r>
      <w:r w:rsidRPr="007B5052">
        <w:rPr>
          <w:rFonts w:eastAsia="Times New Roman" w:cs="Times New Roman"/>
        </w:rPr>
        <w:t>) amount of substance,</w:t>
      </w:r>
      <w:r w:rsidRPr="007B5052">
        <w:rPr>
          <w:rFonts w:eastAsia="Times New Roman" w:cs="Times New Roman"/>
        </w:rPr>
        <w:tab/>
        <w:t>(</w:t>
      </w:r>
      <w:r w:rsidRPr="007B5052">
        <w:rPr>
          <w:rFonts w:ascii="Bookman Old Style" w:eastAsia="Times New Roman" w:hAnsi="Bookman Old Style" w:cs="Times New Roman"/>
          <w:i/>
        </w:rPr>
        <w:t>vii</w:t>
      </w:r>
      <w:r w:rsidRPr="007B5052">
        <w:rPr>
          <w:rFonts w:eastAsia="Times New Roman" w:cs="Times New Roman"/>
        </w:rPr>
        <w:t>) luminous intensity,</w:t>
      </w:r>
    </w:p>
    <w:p w14:paraId="591058C1" w14:textId="77777777" w:rsidR="007B5052" w:rsidRPr="007B5052" w:rsidRDefault="007B5052" w:rsidP="007B5052">
      <w:pPr>
        <w:spacing w:after="0" w:line="240" w:lineRule="auto"/>
        <w:ind w:left="360"/>
        <w:rPr>
          <w:rFonts w:ascii="Bookman Old Style" w:eastAsia="Times New Roman" w:hAnsi="Bookman Old Style" w:cs="Times New Roman"/>
          <w:b/>
          <w:i/>
        </w:rPr>
      </w:pPr>
      <w:r w:rsidRPr="007B5052">
        <w:rPr>
          <w:rFonts w:ascii="Bookman Old Style" w:eastAsia="Times New Roman" w:hAnsi="Bookman Old Style" w:cs="Times New Roman"/>
          <w:b/>
          <w:i/>
          <w:u w:val="single"/>
        </w:rPr>
        <w:t>Q.No.5</w:t>
      </w:r>
      <w:r w:rsidRPr="007B5052">
        <w:rPr>
          <w:rFonts w:ascii="Bookman Old Style" w:eastAsia="Times New Roman" w:hAnsi="Bookman Old Style" w:cs="Times New Roman"/>
          <w:b/>
        </w:rPr>
        <w:t>:</w:t>
      </w:r>
      <w:r w:rsidRPr="007B5052">
        <w:rPr>
          <w:rFonts w:ascii="Bookman Old Style" w:eastAsia="Times New Roman" w:hAnsi="Bookman Old Style" w:cs="Times New Roman"/>
          <w:b/>
          <w:i/>
        </w:rPr>
        <w:t>Name the S.I units of base or fundamental quantities?</w:t>
      </w:r>
    </w:p>
    <w:p w14:paraId="6329C5D1"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S.I units of base quantities are: </w:t>
      </w:r>
    </w:p>
    <w:p w14:paraId="5496DDBB" w14:textId="77777777" w:rsidR="007B5052" w:rsidRPr="007B5052" w:rsidRDefault="007B5052" w:rsidP="007B5052">
      <w:pPr>
        <w:spacing w:after="0" w:line="240" w:lineRule="auto"/>
        <w:ind w:left="360"/>
        <w:rPr>
          <w:rFonts w:eastAsia="Times New Roman" w:cs="Times New Roman"/>
          <w:sz w:val="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3364"/>
        <w:gridCol w:w="1790"/>
      </w:tblGrid>
      <w:tr w:rsidR="007B5052" w:rsidRPr="007B5052" w14:paraId="14497113" w14:textId="77777777" w:rsidTr="000B2F21">
        <w:trPr>
          <w:jc w:val="center"/>
        </w:trPr>
        <w:tc>
          <w:tcPr>
            <w:tcW w:w="0" w:type="auto"/>
          </w:tcPr>
          <w:p w14:paraId="3AC543F9" w14:textId="77777777" w:rsidR="007B5052" w:rsidRPr="007B5052" w:rsidRDefault="007B5052" w:rsidP="007B5052">
            <w:pPr>
              <w:spacing w:after="0" w:line="240" w:lineRule="auto"/>
              <w:jc w:val="center"/>
              <w:rPr>
                <w:rFonts w:eastAsia="Times New Roman" w:cs="Times New Roman"/>
              </w:rPr>
            </w:pPr>
          </w:p>
        </w:tc>
        <w:tc>
          <w:tcPr>
            <w:tcW w:w="0" w:type="auto"/>
          </w:tcPr>
          <w:p w14:paraId="3CCD76A8" w14:textId="77777777" w:rsidR="007B5052" w:rsidRPr="007B5052" w:rsidRDefault="007B5052" w:rsidP="007B5052">
            <w:pPr>
              <w:spacing w:after="0" w:line="240" w:lineRule="auto"/>
              <w:jc w:val="center"/>
              <w:rPr>
                <w:rFonts w:ascii="Bookman Old Style" w:eastAsia="Times New Roman" w:hAnsi="Bookman Old Style" w:cs="Times New Roman"/>
                <w:b/>
                <w:i/>
              </w:rPr>
            </w:pPr>
            <w:r w:rsidRPr="007B5052">
              <w:rPr>
                <w:rFonts w:ascii="Bookman Old Style" w:eastAsia="Times New Roman" w:hAnsi="Bookman Old Style" w:cs="Times New Roman"/>
                <w:b/>
                <w:i/>
              </w:rPr>
              <w:t>Quantity</w:t>
            </w:r>
          </w:p>
        </w:tc>
        <w:tc>
          <w:tcPr>
            <w:tcW w:w="0" w:type="auto"/>
          </w:tcPr>
          <w:p w14:paraId="314DE4A6" w14:textId="77777777" w:rsidR="007B5052" w:rsidRPr="007B5052" w:rsidRDefault="007B5052" w:rsidP="007B5052">
            <w:pPr>
              <w:spacing w:after="0" w:line="240" w:lineRule="auto"/>
              <w:jc w:val="center"/>
              <w:rPr>
                <w:rFonts w:ascii="Bookman Old Style" w:eastAsia="Times New Roman" w:hAnsi="Bookman Old Style" w:cs="Times New Roman"/>
                <w:b/>
                <w:i/>
              </w:rPr>
            </w:pPr>
            <w:r w:rsidRPr="007B5052">
              <w:rPr>
                <w:rFonts w:ascii="Bookman Old Style" w:eastAsia="Times New Roman" w:hAnsi="Bookman Old Style" w:cs="Times New Roman"/>
                <w:b/>
                <w:i/>
              </w:rPr>
              <w:t>S.I Unit</w:t>
            </w:r>
          </w:p>
        </w:tc>
      </w:tr>
      <w:tr w:rsidR="007B5052" w:rsidRPr="007B5052" w14:paraId="5139229F" w14:textId="77777777" w:rsidTr="000B2F21">
        <w:trPr>
          <w:trHeight w:val="1943"/>
          <w:jc w:val="center"/>
        </w:trPr>
        <w:tc>
          <w:tcPr>
            <w:tcW w:w="0" w:type="auto"/>
          </w:tcPr>
          <w:p w14:paraId="6083A54A"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1.</w:t>
            </w:r>
          </w:p>
          <w:p w14:paraId="3568FB59"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2.</w:t>
            </w:r>
          </w:p>
          <w:p w14:paraId="177F5BA7"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3.</w:t>
            </w:r>
          </w:p>
          <w:p w14:paraId="0BEBD2BD"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4.</w:t>
            </w:r>
          </w:p>
          <w:p w14:paraId="7100518F"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5.</w:t>
            </w:r>
          </w:p>
          <w:p w14:paraId="3445BDEE"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6.</w:t>
            </w:r>
          </w:p>
          <w:p w14:paraId="72942B59"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7.</w:t>
            </w:r>
          </w:p>
        </w:tc>
        <w:tc>
          <w:tcPr>
            <w:tcW w:w="0" w:type="auto"/>
          </w:tcPr>
          <w:p w14:paraId="394FF802"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Length.</w:t>
            </w:r>
          </w:p>
          <w:p w14:paraId="4BEA362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Mass.</w:t>
            </w:r>
          </w:p>
          <w:p w14:paraId="732D20D4"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Time.</w:t>
            </w:r>
          </w:p>
          <w:p w14:paraId="255165F8"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Electric current.</w:t>
            </w:r>
          </w:p>
          <w:p w14:paraId="3EC1A5C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Thermodynamic temperature.</w:t>
            </w:r>
          </w:p>
          <w:p w14:paraId="2602609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Amount of substance.</w:t>
            </w:r>
          </w:p>
          <w:p w14:paraId="4441819D"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Luminous intensity.</w:t>
            </w:r>
          </w:p>
        </w:tc>
        <w:tc>
          <w:tcPr>
            <w:tcW w:w="0" w:type="auto"/>
          </w:tcPr>
          <w:p w14:paraId="2016335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meter         m</w:t>
            </w:r>
          </w:p>
          <w:p w14:paraId="0EBB3E4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Kilogram    kg.</w:t>
            </w:r>
          </w:p>
          <w:p w14:paraId="40512F2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second       s</w:t>
            </w:r>
          </w:p>
          <w:p w14:paraId="058B4464"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ampere      A</w:t>
            </w:r>
          </w:p>
          <w:p w14:paraId="4ACB538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Kelvin         k</w:t>
            </w:r>
          </w:p>
          <w:p w14:paraId="7550E392"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mole         mol.</w:t>
            </w:r>
          </w:p>
          <w:p w14:paraId="3B373D58"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candela     cd</w:t>
            </w:r>
          </w:p>
        </w:tc>
      </w:tr>
    </w:tbl>
    <w:p w14:paraId="17F21CCF" w14:textId="77777777" w:rsidR="007B5052" w:rsidRPr="007B5052" w:rsidRDefault="007B5052" w:rsidP="007B5052">
      <w:pPr>
        <w:spacing w:after="0" w:line="240" w:lineRule="auto"/>
        <w:ind w:firstLine="360"/>
        <w:rPr>
          <w:rFonts w:ascii="Bookman Old Style" w:eastAsia="Times New Roman" w:hAnsi="Bookman Old Style" w:cs="Times New Roman"/>
          <w:b/>
          <w:i/>
          <w:u w:val="single"/>
        </w:rPr>
      </w:pPr>
      <w:r w:rsidRPr="007B5052">
        <w:rPr>
          <w:rFonts w:ascii="Bookman Old Style" w:eastAsia="Times New Roman" w:hAnsi="Bookman Old Style" w:cs="Times New Roman"/>
          <w:b/>
          <w:i/>
          <w:u w:val="single"/>
        </w:rPr>
        <w:t>Supplementary units</w:t>
      </w:r>
    </w:p>
    <w:p w14:paraId="3E47EC05" w14:textId="77777777" w:rsidR="007B5052" w:rsidRPr="007B5052" w:rsidRDefault="007B5052" w:rsidP="007B5052">
      <w:pPr>
        <w:spacing w:after="0" w:line="240" w:lineRule="auto"/>
        <w:ind w:left="360"/>
        <w:rPr>
          <w:rFonts w:eastAsia="Times New Roman" w:cs="Times New Roman"/>
        </w:rPr>
      </w:pPr>
      <w:r w:rsidRPr="007B5052">
        <w:rPr>
          <w:rFonts w:eastAsia="Times New Roman" w:cs="Times New Roman"/>
        </w:rPr>
        <w:t>Supplementary units are units of quantities that are not covered by SI system of units.</w:t>
      </w:r>
    </w:p>
    <w:p w14:paraId="683645D8"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Supplementary units are dimensionless units and are used along with base unit in SI system.</w:t>
      </w:r>
    </w:p>
    <w:p w14:paraId="05225AFF" w14:textId="77777777" w:rsidR="007B5052" w:rsidRPr="007B5052" w:rsidRDefault="007B5052" w:rsidP="007B5052">
      <w:pPr>
        <w:spacing w:after="0" w:line="240" w:lineRule="auto"/>
        <w:ind w:left="360" w:firstLine="360"/>
        <w:rPr>
          <w:rFonts w:eastAsia="Times New Roman" w:cs="Times New Roman"/>
        </w:rPr>
      </w:pPr>
      <w:r w:rsidRPr="007B5052">
        <w:rPr>
          <w:rFonts w:ascii="Webdings" w:eastAsia="Times New Roman" w:hAnsi="Webdings" w:cs="Webdings"/>
          <w:sz w:val="40"/>
          <w:szCs w:val="18"/>
        </w:rPr>
        <w:t></w:t>
      </w:r>
      <w:r w:rsidRPr="007B5052">
        <w:rPr>
          <w:rFonts w:eastAsia="Times New Roman" w:cs="Times New Roman"/>
        </w:rPr>
        <w:t xml:space="preserve">Supplementary quantities are </w:t>
      </w:r>
      <w:r w:rsidRPr="007B5052">
        <w:rPr>
          <w:rFonts w:eastAsia="Times New Roman" w:cs="Times New Roman"/>
          <w:b/>
          <w:bCs/>
          <w:u w:val="single"/>
        </w:rPr>
        <w:t>geometrical quantities</w:t>
      </w:r>
      <w:r w:rsidRPr="007B5052">
        <w:rPr>
          <w:rFonts w:eastAsia="Times New Roman" w:cs="Times New Roman"/>
        </w:rPr>
        <w:t xml:space="preserve"> related with angle at the </w:t>
      </w:r>
    </w:p>
    <w:p w14:paraId="12098ED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center of a circle or of a sphere.</w:t>
      </w:r>
    </w:p>
    <w:tbl>
      <w:tblPr>
        <w:tblStyle w:val="TableGrid"/>
        <w:tblW w:w="0" w:type="auto"/>
        <w:jc w:val="center"/>
        <w:tblLook w:val="04A0" w:firstRow="1" w:lastRow="0" w:firstColumn="1" w:lastColumn="0" w:noHBand="0" w:noVBand="1"/>
      </w:tblPr>
      <w:tblGrid>
        <w:gridCol w:w="3743"/>
        <w:gridCol w:w="1829"/>
        <w:gridCol w:w="985"/>
      </w:tblGrid>
      <w:tr w:rsidR="007B5052" w:rsidRPr="007B5052" w14:paraId="08E88591" w14:textId="77777777" w:rsidTr="000B2F21">
        <w:trPr>
          <w:jc w:val="center"/>
        </w:trPr>
        <w:tc>
          <w:tcPr>
            <w:tcW w:w="0" w:type="auto"/>
          </w:tcPr>
          <w:p w14:paraId="13BA0D1A" w14:textId="77777777" w:rsidR="007B5052" w:rsidRPr="007B5052" w:rsidRDefault="007B5052" w:rsidP="007B5052">
            <w:pPr>
              <w:spacing w:after="0" w:line="240" w:lineRule="auto"/>
              <w:jc w:val="center"/>
            </w:pPr>
            <w:r w:rsidRPr="007B5052">
              <w:rPr>
                <w:rFonts w:ascii="Bookman Old Style" w:hAnsi="Bookman Old Style"/>
                <w:b/>
                <w:i/>
              </w:rPr>
              <w:t>Physical Quantity</w:t>
            </w:r>
          </w:p>
        </w:tc>
        <w:tc>
          <w:tcPr>
            <w:tcW w:w="0" w:type="auto"/>
          </w:tcPr>
          <w:p w14:paraId="639551FE" w14:textId="77777777" w:rsidR="007B5052" w:rsidRPr="007B5052" w:rsidRDefault="007B5052" w:rsidP="007B5052">
            <w:pPr>
              <w:spacing w:after="0" w:line="240" w:lineRule="auto"/>
              <w:jc w:val="center"/>
              <w:rPr>
                <w:rFonts w:ascii="Bookman Old Style" w:hAnsi="Bookman Old Style"/>
                <w:b/>
                <w:i/>
              </w:rPr>
            </w:pPr>
            <w:r w:rsidRPr="007B5052">
              <w:rPr>
                <w:rFonts w:ascii="Bookman Old Style" w:hAnsi="Bookman Old Style"/>
                <w:b/>
                <w:i/>
              </w:rPr>
              <w:t>Supplementary</w:t>
            </w:r>
          </w:p>
          <w:p w14:paraId="72777C46" w14:textId="77777777" w:rsidR="007B5052" w:rsidRPr="007B5052" w:rsidRDefault="007B5052" w:rsidP="007B5052">
            <w:pPr>
              <w:spacing w:after="0" w:line="240" w:lineRule="auto"/>
              <w:ind w:left="360"/>
              <w:jc w:val="center"/>
              <w:rPr>
                <w:rFonts w:ascii="Bookman Old Style" w:hAnsi="Bookman Old Style"/>
                <w:b/>
                <w:i/>
              </w:rPr>
            </w:pPr>
            <w:r w:rsidRPr="007B5052">
              <w:rPr>
                <w:rFonts w:ascii="Bookman Old Style" w:hAnsi="Bookman Old Style"/>
                <w:b/>
                <w:i/>
              </w:rPr>
              <w:t>Unit</w:t>
            </w:r>
          </w:p>
        </w:tc>
        <w:tc>
          <w:tcPr>
            <w:tcW w:w="0" w:type="auto"/>
          </w:tcPr>
          <w:p w14:paraId="6CE7850F" w14:textId="77777777" w:rsidR="007B5052" w:rsidRPr="007B5052" w:rsidRDefault="007B5052" w:rsidP="007B5052">
            <w:pPr>
              <w:spacing w:after="0" w:line="240" w:lineRule="auto"/>
              <w:rPr>
                <w:rFonts w:ascii="Bookman Old Style" w:hAnsi="Bookman Old Style"/>
                <w:b/>
                <w:i/>
              </w:rPr>
            </w:pPr>
            <w:r w:rsidRPr="007B5052">
              <w:rPr>
                <w:rFonts w:ascii="Bookman Old Style" w:hAnsi="Bookman Old Style"/>
                <w:b/>
                <w:i/>
              </w:rPr>
              <w:t>Symbol</w:t>
            </w:r>
          </w:p>
        </w:tc>
      </w:tr>
      <w:tr w:rsidR="007B5052" w:rsidRPr="007B5052" w14:paraId="371565B4" w14:textId="77777777" w:rsidTr="000B2F21">
        <w:trPr>
          <w:jc w:val="center"/>
        </w:trPr>
        <w:tc>
          <w:tcPr>
            <w:tcW w:w="0" w:type="auto"/>
          </w:tcPr>
          <w:p w14:paraId="5B58BB8E" w14:textId="77777777" w:rsidR="007B5052" w:rsidRPr="007B5052" w:rsidRDefault="007B5052" w:rsidP="007B5052">
            <w:pPr>
              <w:spacing w:after="0" w:line="240" w:lineRule="auto"/>
            </w:pPr>
            <w:r w:rsidRPr="007B5052">
              <w:t>Plane angle (angle at the center of a circle)</w:t>
            </w:r>
          </w:p>
        </w:tc>
        <w:tc>
          <w:tcPr>
            <w:tcW w:w="0" w:type="auto"/>
          </w:tcPr>
          <w:p w14:paraId="7620130B" w14:textId="77777777" w:rsidR="007B5052" w:rsidRPr="007B5052" w:rsidRDefault="007B5052" w:rsidP="007B5052">
            <w:pPr>
              <w:spacing w:after="0" w:line="240" w:lineRule="auto"/>
            </w:pPr>
            <w:r w:rsidRPr="007B5052">
              <w:t>Radian</w:t>
            </w:r>
          </w:p>
        </w:tc>
        <w:tc>
          <w:tcPr>
            <w:tcW w:w="0" w:type="auto"/>
          </w:tcPr>
          <w:p w14:paraId="478792BE" w14:textId="77777777" w:rsidR="007B5052" w:rsidRPr="007B5052" w:rsidRDefault="007B5052" w:rsidP="007B5052">
            <w:pPr>
              <w:spacing w:after="0" w:line="240" w:lineRule="auto"/>
            </w:pPr>
            <w:r w:rsidRPr="007B5052">
              <w:t>Rad</w:t>
            </w:r>
          </w:p>
        </w:tc>
      </w:tr>
      <w:tr w:rsidR="007B5052" w:rsidRPr="007B5052" w14:paraId="01654FAB" w14:textId="77777777" w:rsidTr="000B2F21">
        <w:trPr>
          <w:jc w:val="center"/>
        </w:trPr>
        <w:tc>
          <w:tcPr>
            <w:tcW w:w="0" w:type="auto"/>
          </w:tcPr>
          <w:p w14:paraId="4AEB8CB2" w14:textId="77777777" w:rsidR="007B5052" w:rsidRPr="007B5052" w:rsidRDefault="007B5052" w:rsidP="007B5052">
            <w:pPr>
              <w:spacing w:after="0" w:line="240" w:lineRule="auto"/>
            </w:pPr>
            <w:r w:rsidRPr="007B5052">
              <w:t>Solid angle  (angle at the center of a sphere)</w:t>
            </w:r>
          </w:p>
        </w:tc>
        <w:tc>
          <w:tcPr>
            <w:tcW w:w="0" w:type="auto"/>
          </w:tcPr>
          <w:p w14:paraId="49816E7E" w14:textId="77777777" w:rsidR="007B5052" w:rsidRPr="007B5052" w:rsidRDefault="007B5052" w:rsidP="007B5052">
            <w:pPr>
              <w:spacing w:after="0" w:line="240" w:lineRule="auto"/>
            </w:pPr>
            <w:r w:rsidRPr="007B5052">
              <w:t>Steradian</w:t>
            </w:r>
          </w:p>
        </w:tc>
        <w:tc>
          <w:tcPr>
            <w:tcW w:w="0" w:type="auto"/>
          </w:tcPr>
          <w:p w14:paraId="0578ABD9" w14:textId="77777777" w:rsidR="007B5052" w:rsidRPr="007B5052" w:rsidRDefault="007B5052" w:rsidP="007B5052">
            <w:pPr>
              <w:spacing w:after="0" w:line="240" w:lineRule="auto"/>
            </w:pPr>
            <w:r w:rsidRPr="007B5052">
              <w:t>Sr</w:t>
            </w:r>
          </w:p>
        </w:tc>
      </w:tr>
    </w:tbl>
    <w:p w14:paraId="26AE1090" w14:textId="77777777" w:rsidR="007B5052" w:rsidRPr="007B5052" w:rsidRDefault="007B5052" w:rsidP="007B5052">
      <w:pPr>
        <w:spacing w:after="0" w:line="240" w:lineRule="auto"/>
        <w:ind w:left="360"/>
        <w:rPr>
          <w:rFonts w:ascii="Bookman Old Style" w:eastAsia="Times New Roman" w:hAnsi="Bookman Old Style" w:cs="Times New Roman"/>
          <w:b/>
          <w:i/>
          <w:u w:val="single"/>
        </w:rPr>
      </w:pPr>
      <w:r w:rsidRPr="007B5052">
        <w:rPr>
          <w:rFonts w:ascii="Bookman Old Style" w:eastAsia="Times New Roman" w:hAnsi="Bookman Old Style" w:cs="Times New Roman"/>
          <w:b/>
          <w:i/>
          <w:u w:val="single"/>
        </w:rPr>
        <w:t>Q.No.6</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Define plane angle and its S.I unit.</w:t>
      </w:r>
    </w:p>
    <w:p w14:paraId="7EBE3C0D"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It is the angle subtended at the center of a </w:t>
      </w:r>
      <w:r w:rsidRPr="007B5052">
        <w:rPr>
          <w:rFonts w:eastAsia="Times New Roman" w:cs="Times New Roman"/>
          <w:b/>
          <w:u w:val="single"/>
        </w:rPr>
        <w:t>circle</w:t>
      </w:r>
      <w:r w:rsidRPr="007B5052">
        <w:rPr>
          <w:rFonts w:eastAsia="Times New Roman" w:cs="Times New Roman"/>
        </w:rPr>
        <w:t xml:space="preserve"> by an arc.</w:t>
      </w:r>
    </w:p>
    <w:p w14:paraId="6312BEF6" w14:textId="77777777" w:rsidR="007B5052" w:rsidRPr="007B5052" w:rsidRDefault="007B5052" w:rsidP="007B5052">
      <w:pPr>
        <w:spacing w:after="0" w:line="240" w:lineRule="auto"/>
        <w:ind w:left="360"/>
        <w:rPr>
          <w:rFonts w:ascii="MS Shell Dlg 2" w:eastAsia="Calibri" w:hAnsi="MS Shell Dlg 2" w:cs="MS Shell Dlg 2"/>
          <w:sz w:val="16"/>
          <w:szCs w:val="16"/>
        </w:rPr>
      </w:pPr>
      <w:r w:rsidRPr="007B5052">
        <w:rPr>
          <w:rFonts w:eastAsia="Times New Roman" w:cs="Times New Roman"/>
        </w:rPr>
        <w:t>Angle subtended at the center of a circle by an arc is said to be I radian if length of the arc is equal to radius of the circle.      1 rad = 57.3</w:t>
      </w:r>
      <w:r w:rsidRPr="007B5052">
        <w:rPr>
          <w:rFonts w:ascii="Symbol" w:eastAsia="Calibri" w:hAnsi="Symbol" w:cs="Symbol"/>
          <w:b/>
          <w:sz w:val="25"/>
          <w:szCs w:val="25"/>
        </w:rPr>
        <w:t></w:t>
      </w:r>
      <w:r w:rsidRPr="007B5052">
        <w:rPr>
          <w:rFonts w:eastAsia="Times New Roman" w:cs="Times New Roman"/>
        </w:rPr>
        <w:t>.</w:t>
      </w:r>
    </w:p>
    <w:p w14:paraId="6134CBBE" w14:textId="77777777" w:rsidR="007B5052" w:rsidRPr="007B5052" w:rsidRDefault="007B5052" w:rsidP="007B5052">
      <w:pPr>
        <w:spacing w:after="0" w:line="240" w:lineRule="auto"/>
        <w:ind w:left="360"/>
        <w:rPr>
          <w:rFonts w:ascii="Bookman Old Style" w:eastAsia="Times New Roman" w:hAnsi="Bookman Old Style" w:cs="Times New Roman"/>
          <w:b/>
          <w:i/>
          <w:u w:val="single"/>
        </w:rPr>
      </w:pPr>
      <w:r w:rsidRPr="007B5052">
        <w:rPr>
          <w:rFonts w:ascii="Bookman Old Style" w:eastAsia="Times New Roman" w:hAnsi="Bookman Old Style" w:cs="Times New Roman"/>
          <w:b/>
          <w:i/>
          <w:u w:val="single"/>
        </w:rPr>
        <w:t>Q.No.7</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Define solid angle and its S.I unit.</w:t>
      </w:r>
    </w:p>
    <w:p w14:paraId="417912D6"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It is the angle subtended at the center of a </w:t>
      </w:r>
      <w:r w:rsidRPr="007B5052">
        <w:rPr>
          <w:rFonts w:eastAsia="Times New Roman" w:cs="Times New Roman"/>
          <w:b/>
          <w:u w:val="single"/>
        </w:rPr>
        <w:t>sphere</w:t>
      </w:r>
      <w:r w:rsidRPr="007B5052">
        <w:rPr>
          <w:rFonts w:eastAsia="Times New Roman" w:cs="Times New Roman"/>
        </w:rPr>
        <w:t xml:space="preserve"> by a certain area of its surface. Angle subtended at the center of a sphere by the area of its surface is said to be </w:t>
      </w:r>
    </w:p>
    <w:p w14:paraId="5CD47B46"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I Steradian if the area of the surface is equal to square of radius of the sphere.</w:t>
      </w:r>
    </w:p>
    <w:p w14:paraId="5E8A1CF8" w14:textId="77777777" w:rsidR="007B5052" w:rsidRPr="007B5052" w:rsidRDefault="007B5052" w:rsidP="007B5052">
      <w:pPr>
        <w:spacing w:after="0" w:line="240" w:lineRule="auto"/>
        <w:ind w:left="360"/>
        <w:rPr>
          <w:rFonts w:ascii="Bookman Old Style" w:eastAsia="Times New Roman" w:hAnsi="Bookman Old Style" w:cs="Times New Roman"/>
          <w:b/>
          <w:i/>
        </w:rPr>
      </w:pPr>
      <w:r w:rsidRPr="007B5052">
        <w:rPr>
          <w:rFonts w:ascii="Bookman Old Style" w:eastAsia="Times New Roman" w:hAnsi="Bookman Old Style" w:cs="Times New Roman"/>
          <w:b/>
          <w:i/>
          <w:u w:val="single"/>
        </w:rPr>
        <w:t>Q.No.6</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Name some derived quantities and give their S.I. units.</w:t>
      </w:r>
    </w:p>
    <w:p w14:paraId="73864F8D"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Some of the derived quantities and their S.I units are:</w:t>
      </w:r>
    </w:p>
    <w:p w14:paraId="02A6BEED" w14:textId="77777777" w:rsidR="007B5052" w:rsidRPr="007B5052" w:rsidRDefault="007B5052" w:rsidP="007B5052">
      <w:pPr>
        <w:spacing w:after="0" w:line="240" w:lineRule="auto"/>
        <w:ind w:left="360"/>
        <w:rPr>
          <w:rFonts w:eastAsia="Times New Roman" w:cs="Times New Roman"/>
          <w:sz w:val="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3124"/>
        <w:gridCol w:w="4698"/>
      </w:tblGrid>
      <w:tr w:rsidR="007B5052" w:rsidRPr="007B5052" w14:paraId="7B409C14" w14:textId="77777777" w:rsidTr="000B2F21">
        <w:trPr>
          <w:jc w:val="center"/>
        </w:trPr>
        <w:tc>
          <w:tcPr>
            <w:tcW w:w="0" w:type="auto"/>
            <w:tcBorders>
              <w:bottom w:val="single" w:sz="8" w:space="0" w:color="auto"/>
            </w:tcBorders>
          </w:tcPr>
          <w:p w14:paraId="51F73063" w14:textId="77777777" w:rsidR="007B5052" w:rsidRPr="007B5052" w:rsidRDefault="007B5052" w:rsidP="007B5052">
            <w:pPr>
              <w:spacing w:after="0" w:line="240" w:lineRule="auto"/>
              <w:rPr>
                <w:rFonts w:eastAsia="Times New Roman" w:cs="Times New Roman"/>
              </w:rPr>
            </w:pPr>
          </w:p>
        </w:tc>
        <w:tc>
          <w:tcPr>
            <w:tcW w:w="0" w:type="auto"/>
            <w:tcBorders>
              <w:right w:val="single" w:sz="8" w:space="0" w:color="000000"/>
            </w:tcBorders>
          </w:tcPr>
          <w:p w14:paraId="130818D7" w14:textId="77777777" w:rsidR="007B5052" w:rsidRPr="007B5052" w:rsidRDefault="007B5052" w:rsidP="007B5052">
            <w:pPr>
              <w:spacing w:after="0" w:line="240" w:lineRule="auto"/>
              <w:jc w:val="center"/>
              <w:rPr>
                <w:rFonts w:eastAsia="Times New Roman" w:cs="Times New Roman"/>
              </w:rPr>
            </w:pPr>
            <w:r w:rsidRPr="007B5052">
              <w:rPr>
                <w:rFonts w:ascii="Bookman Old Style" w:eastAsia="Times New Roman" w:hAnsi="Bookman Old Style" w:cs="Times New Roman"/>
                <w:b/>
                <w:i/>
              </w:rPr>
              <w:t>Quantity</w:t>
            </w:r>
            <w:r w:rsidRPr="007B5052">
              <w:rPr>
                <w:rFonts w:eastAsia="Times New Roman" w:cs="Times New Roman"/>
              </w:rPr>
              <w:t>.</w:t>
            </w:r>
          </w:p>
        </w:tc>
        <w:tc>
          <w:tcPr>
            <w:tcW w:w="0" w:type="auto"/>
            <w:tcBorders>
              <w:top w:val="single" w:sz="8" w:space="0" w:color="000000"/>
              <w:left w:val="single" w:sz="8" w:space="0" w:color="000000"/>
              <w:bottom w:val="single" w:sz="8" w:space="0" w:color="000000"/>
              <w:right w:val="single" w:sz="8" w:space="0" w:color="000000"/>
            </w:tcBorders>
          </w:tcPr>
          <w:p w14:paraId="38ADB68A" w14:textId="77777777" w:rsidR="007B5052" w:rsidRPr="007B5052" w:rsidRDefault="007B5052" w:rsidP="007B5052">
            <w:pPr>
              <w:spacing w:after="0" w:line="240" w:lineRule="auto"/>
              <w:jc w:val="center"/>
              <w:rPr>
                <w:rFonts w:ascii="Bookman Old Style" w:eastAsia="Times New Roman" w:hAnsi="Bookman Old Style" w:cs="Times New Roman"/>
                <w:b/>
                <w:i/>
              </w:rPr>
            </w:pPr>
            <w:r w:rsidRPr="007B5052">
              <w:rPr>
                <w:rFonts w:ascii="Bookman Old Style" w:eastAsia="Times New Roman" w:hAnsi="Bookman Old Style" w:cs="Times New Roman"/>
                <w:b/>
                <w:i/>
              </w:rPr>
              <w:t>S.I unit</w:t>
            </w:r>
          </w:p>
        </w:tc>
      </w:tr>
      <w:tr w:rsidR="007B5052" w:rsidRPr="007B5052" w14:paraId="55F6B826" w14:textId="77777777" w:rsidTr="000B2F21">
        <w:trPr>
          <w:jc w:val="center"/>
        </w:trPr>
        <w:tc>
          <w:tcPr>
            <w:tcW w:w="0" w:type="auto"/>
            <w:tcBorders>
              <w:top w:val="single" w:sz="8" w:space="0" w:color="auto"/>
            </w:tcBorders>
          </w:tcPr>
          <w:p w14:paraId="78B0A432"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w:t>
            </w:r>
          </w:p>
          <w:p w14:paraId="2B9818F6"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2.</w:t>
            </w:r>
          </w:p>
          <w:p w14:paraId="05026685"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3.</w:t>
            </w:r>
          </w:p>
          <w:p w14:paraId="4823A4ED"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4.</w:t>
            </w:r>
          </w:p>
          <w:p w14:paraId="1A7B032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5.</w:t>
            </w:r>
          </w:p>
          <w:p w14:paraId="7C35781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6.</w:t>
            </w:r>
          </w:p>
          <w:p w14:paraId="2A4DD52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7.</w:t>
            </w:r>
          </w:p>
          <w:p w14:paraId="06F78401"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8.</w:t>
            </w:r>
          </w:p>
          <w:p w14:paraId="608FC26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9.</w:t>
            </w:r>
          </w:p>
        </w:tc>
        <w:tc>
          <w:tcPr>
            <w:tcW w:w="0" w:type="auto"/>
            <w:tcBorders>
              <w:right w:val="single" w:sz="8" w:space="0" w:color="000000"/>
            </w:tcBorders>
          </w:tcPr>
          <w:p w14:paraId="0620B691"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Area</w:t>
            </w:r>
          </w:p>
          <w:p w14:paraId="30089C6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Volume</w:t>
            </w:r>
          </w:p>
          <w:p w14:paraId="556549C6"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Speed or velocity.</w:t>
            </w:r>
          </w:p>
          <w:p w14:paraId="29CC24C5"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Acceleration.</w:t>
            </w:r>
          </w:p>
          <w:p w14:paraId="17AB6C5D"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Force.</w:t>
            </w:r>
          </w:p>
          <w:p w14:paraId="2668FA9D"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Torque or moment of force.</w:t>
            </w:r>
          </w:p>
          <w:p w14:paraId="24630FC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Momentum.</w:t>
            </w:r>
          </w:p>
          <w:p w14:paraId="0762499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Work, energy </w:t>
            </w:r>
          </w:p>
          <w:p w14:paraId="60AD49E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Power</w:t>
            </w:r>
          </w:p>
        </w:tc>
        <w:tc>
          <w:tcPr>
            <w:tcW w:w="0" w:type="auto"/>
            <w:tcBorders>
              <w:top w:val="single" w:sz="8" w:space="0" w:color="000000"/>
              <w:left w:val="single" w:sz="8" w:space="0" w:color="000000"/>
              <w:bottom w:val="single" w:sz="8" w:space="0" w:color="000000"/>
              <w:right w:val="single" w:sz="8" w:space="0" w:color="000000"/>
            </w:tcBorders>
          </w:tcPr>
          <w:p w14:paraId="72F99B14"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square meter                                m</w:t>
            </w:r>
            <w:r w:rsidRPr="007B5052">
              <w:rPr>
                <w:rFonts w:eastAsia="Times New Roman" w:cs="Times New Roman"/>
                <w:vertAlign w:val="superscript"/>
              </w:rPr>
              <w:t>2</w:t>
            </w:r>
          </w:p>
          <w:p w14:paraId="6CBF3EE1"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cubic meter                                   m</w:t>
            </w:r>
            <w:r w:rsidRPr="007B5052">
              <w:rPr>
                <w:rFonts w:eastAsia="Times New Roman" w:cs="Times New Roman"/>
                <w:vertAlign w:val="superscript"/>
              </w:rPr>
              <w:t>3</w:t>
            </w:r>
          </w:p>
          <w:p w14:paraId="7FDC3E3D"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meter per second                          m/s</w:t>
            </w:r>
          </w:p>
          <w:p w14:paraId="3F4C97C8"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meter per second square              m/s</w:t>
            </w:r>
            <w:r w:rsidRPr="007B5052">
              <w:rPr>
                <w:rFonts w:eastAsia="Times New Roman" w:cs="Times New Roman"/>
                <w:vertAlign w:val="superscript"/>
              </w:rPr>
              <w:t>2</w:t>
            </w:r>
          </w:p>
          <w:p w14:paraId="7867A39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kilogram-meter per second</w:t>
            </w:r>
            <w:r w:rsidRPr="007B5052">
              <w:rPr>
                <w:rFonts w:eastAsia="Times New Roman" w:cs="Times New Roman"/>
                <w:vertAlign w:val="superscript"/>
              </w:rPr>
              <w:t>2</w:t>
            </w:r>
            <w:r w:rsidRPr="007B5052">
              <w:rPr>
                <w:rFonts w:eastAsia="Times New Roman" w:cs="Times New Roman"/>
              </w:rPr>
              <w:t xml:space="preserve"> or newton N</w:t>
            </w:r>
          </w:p>
          <w:p w14:paraId="3AFC43E1"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newton-meter                                N-m</w:t>
            </w:r>
          </w:p>
          <w:p w14:paraId="7AC4EF2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kilogram-meter per second  kg. m/s or N-s</w:t>
            </w:r>
          </w:p>
          <w:p w14:paraId="70183C0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Joule.                                                 J</w:t>
            </w:r>
          </w:p>
          <w:p w14:paraId="6CC4D39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Joule/sec. or watt                            </w:t>
            </w:r>
            <w:proofErr w:type="spellStart"/>
            <w:r w:rsidRPr="007B5052">
              <w:rPr>
                <w:rFonts w:eastAsia="Times New Roman" w:cs="Times New Roman"/>
              </w:rPr>
              <w:t>watt</w:t>
            </w:r>
            <w:proofErr w:type="spellEnd"/>
            <w:r w:rsidRPr="007B5052">
              <w:rPr>
                <w:rFonts w:eastAsia="Times New Roman" w:cs="Times New Roman"/>
              </w:rPr>
              <w:t xml:space="preserve">              </w:t>
            </w:r>
          </w:p>
        </w:tc>
      </w:tr>
    </w:tbl>
    <w:p w14:paraId="5956519E" w14:textId="77777777" w:rsidR="00ED4100" w:rsidRDefault="00ED4100" w:rsidP="00ED4100">
      <w:pPr>
        <w:spacing w:after="0" w:line="240" w:lineRule="auto"/>
        <w:rPr>
          <w:rFonts w:eastAsia="Times New Roman" w:cs="Times New Roman"/>
        </w:rPr>
      </w:pPr>
    </w:p>
    <w:p w14:paraId="30707FE9" w14:textId="77777777" w:rsidR="00ED4100" w:rsidRDefault="00ED4100" w:rsidP="00ED4100">
      <w:pPr>
        <w:spacing w:after="0" w:line="240" w:lineRule="auto"/>
        <w:rPr>
          <w:rFonts w:eastAsia="Times New Roman" w:cs="Times New Roman"/>
        </w:rPr>
      </w:pPr>
    </w:p>
    <w:p w14:paraId="750377B9" w14:textId="5F85F0B7" w:rsidR="007B5052" w:rsidRPr="007B5052" w:rsidRDefault="007B5052" w:rsidP="00ED4100">
      <w:pPr>
        <w:spacing w:after="0" w:line="240" w:lineRule="auto"/>
        <w:rPr>
          <w:rFonts w:eastAsia="Times New Roman" w:cs="Times New Roman"/>
          <w:u w:val="single"/>
        </w:rPr>
      </w:pPr>
      <w:r w:rsidRPr="007B5052">
        <w:rPr>
          <w:rFonts w:eastAsia="Times New Roman" w:cs="Times New Roman"/>
        </w:rPr>
        <w:lastRenderedPageBreak/>
        <w:t xml:space="preserve"> </w:t>
      </w:r>
      <w:r w:rsidRPr="007B5052">
        <w:rPr>
          <w:rFonts w:eastAsia="Times New Roman" w:cs="Times New Roman"/>
        </w:rPr>
        <w:tab/>
      </w:r>
      <w:r w:rsidRPr="007B5052">
        <w:rPr>
          <w:rFonts w:ascii="Webdings" w:eastAsia="Times New Roman" w:hAnsi="Webdings" w:cs="Webdings"/>
          <w:sz w:val="40"/>
          <w:szCs w:val="18"/>
        </w:rPr>
        <w:t></w:t>
      </w:r>
      <w:r w:rsidRPr="007B5052">
        <w:rPr>
          <w:rFonts w:ascii="Bookman Old Style" w:eastAsia="Times New Roman" w:hAnsi="Bookman Old Style" w:cs="Times New Roman"/>
          <w:b/>
          <w:i/>
          <w:u w:val="single"/>
        </w:rPr>
        <w:t>Note that</w:t>
      </w:r>
      <w:r w:rsidRPr="007B5052">
        <w:rPr>
          <w:rFonts w:ascii="Bookman Old Style" w:eastAsia="Times New Roman" w:hAnsi="Bookman Old Style" w:cs="Times New Roman"/>
          <w:b/>
        </w:rPr>
        <w:t>:</w:t>
      </w:r>
      <w:r w:rsidRPr="007B5052">
        <w:rPr>
          <w:rFonts w:eastAsia="Times New Roman" w:cs="Times New Roman"/>
        </w:rPr>
        <w:t xml:space="preserve"> While specifying units they should be written in </w:t>
      </w:r>
      <w:r w:rsidRPr="007B5052">
        <w:rPr>
          <w:rFonts w:eastAsia="Times New Roman" w:cs="Times New Roman"/>
          <w:u w:val="single"/>
        </w:rPr>
        <w:t xml:space="preserve">lowercase (small) </w:t>
      </w:r>
    </w:p>
    <w:p w14:paraId="2114DFF5" w14:textId="77777777" w:rsidR="007B5052" w:rsidRPr="007B5052" w:rsidRDefault="007B5052" w:rsidP="007B5052">
      <w:pPr>
        <w:spacing w:after="0" w:line="240" w:lineRule="auto"/>
        <w:rPr>
          <w:rFonts w:ascii="Bookman Old Style" w:eastAsia="Times New Roman" w:hAnsi="Bookman Old Style" w:cs="Times New Roman"/>
          <w:b/>
          <w:i/>
          <w:u w:val="single"/>
        </w:rPr>
      </w:pPr>
      <w:r w:rsidRPr="007B5052">
        <w:rPr>
          <w:rFonts w:eastAsia="Times New Roman" w:cs="Times New Roman"/>
          <w:u w:val="single"/>
        </w:rPr>
        <w:t xml:space="preserve">letters </w:t>
      </w:r>
      <w:r w:rsidRPr="007B5052">
        <w:rPr>
          <w:rFonts w:eastAsia="Times New Roman" w:cs="Times New Roman"/>
        </w:rPr>
        <w:t xml:space="preserve">and in </w:t>
      </w:r>
      <w:r w:rsidRPr="007B5052">
        <w:rPr>
          <w:rFonts w:eastAsia="Times New Roman" w:cs="Times New Roman"/>
          <w:u w:val="single"/>
        </w:rPr>
        <w:t>singular form</w:t>
      </w:r>
      <w:r w:rsidRPr="007B5052">
        <w:rPr>
          <w:rFonts w:eastAsia="Times New Roman" w:cs="Times New Roman"/>
        </w:rPr>
        <w:t xml:space="preserve"> except when magnitude of the quantity is greater than 1. Symbol of a unit of a quantity derived from name of a scientist must be written in capital letter (such as Newton N as a unit of force, Kelvin K as a unit of absolute or thermodynamic temperature and so on.)</w:t>
      </w:r>
    </w:p>
    <w:p w14:paraId="38E07546"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Q.No.7</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 xml:space="preserve">What is </w:t>
      </w:r>
      <w:r w:rsidRPr="007B5052">
        <w:rPr>
          <w:rFonts w:ascii="Bookman Old Style" w:eastAsia="Times New Roman" w:hAnsi="Bookman Old Style" w:cs="Times New Roman"/>
          <w:b/>
          <w:i/>
          <w:sz w:val="28"/>
        </w:rPr>
        <w:t>light year</w:t>
      </w:r>
      <w:r w:rsidRPr="007B5052">
        <w:rPr>
          <w:rFonts w:ascii="Bookman Old Style" w:eastAsia="Times New Roman" w:hAnsi="Bookman Old Style" w:cs="Times New Roman"/>
          <w:b/>
          <w:i/>
        </w:rPr>
        <w:t>?</w:t>
      </w:r>
    </w:p>
    <w:p w14:paraId="15FFCBE9"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It is the unit of </w:t>
      </w:r>
      <w:r w:rsidRPr="007B5052">
        <w:rPr>
          <w:rFonts w:eastAsia="Times New Roman" w:cs="Times New Roman"/>
          <w:b/>
          <w:bCs/>
          <w:u w:val="single"/>
        </w:rPr>
        <w:t>distance</w:t>
      </w:r>
      <w:r w:rsidRPr="007B5052">
        <w:rPr>
          <w:rFonts w:eastAsia="Times New Roman" w:cs="Times New Roman"/>
        </w:rPr>
        <w:t xml:space="preserve">. </w:t>
      </w:r>
    </w:p>
    <w:p w14:paraId="113E5615" w14:textId="77777777" w:rsidR="007B5052" w:rsidRPr="007B5052" w:rsidRDefault="007B5052" w:rsidP="007B5052">
      <w:pPr>
        <w:spacing w:after="0" w:line="240" w:lineRule="auto"/>
        <w:rPr>
          <w:rFonts w:eastAsia="Times New Roman" w:cs="Times New Roman"/>
        </w:rPr>
      </w:pPr>
      <w:r w:rsidRPr="007B5052">
        <w:rPr>
          <w:rFonts w:eastAsia="Times New Roman" w:cs="Times New Roman"/>
          <w:u w:val="single"/>
        </w:rPr>
        <w:t>Long distances</w:t>
      </w:r>
      <w:r w:rsidRPr="007B5052">
        <w:rPr>
          <w:rFonts w:eastAsia="Times New Roman" w:cs="Times New Roman"/>
        </w:rPr>
        <w:t xml:space="preserve"> such as distance between stars, galaxies etc. are measured in light year.</w:t>
      </w:r>
    </w:p>
    <w:p w14:paraId="1F790C18" w14:textId="77777777" w:rsidR="007B5052" w:rsidRPr="007B5052" w:rsidRDefault="007B5052" w:rsidP="007B5052">
      <w:pPr>
        <w:spacing w:after="0" w:line="240" w:lineRule="auto"/>
        <w:ind w:left="360"/>
        <w:rPr>
          <w:rFonts w:eastAsia="Times New Roman" w:cs="Times New Roman"/>
          <w:b/>
          <w:bCs/>
        </w:rPr>
      </w:pPr>
      <w:r w:rsidRPr="007B5052">
        <w:rPr>
          <w:rFonts w:eastAsia="Times New Roman" w:cs="Times New Roman"/>
        </w:rPr>
        <w:tab/>
      </w:r>
      <w:r w:rsidRPr="007B5052">
        <w:rPr>
          <w:rFonts w:eastAsia="Times New Roman" w:cs="Times New Roman"/>
          <w:u w:val="single"/>
        </w:rPr>
        <w:t>One light year</w:t>
      </w:r>
      <w:r w:rsidRPr="007B5052">
        <w:rPr>
          <w:rFonts w:eastAsia="Times New Roman" w:cs="Times New Roman"/>
          <w:b/>
          <w:bCs/>
        </w:rPr>
        <w:t xml:space="preserve"> is the distance travelled by light in vacuum in one year.</w:t>
      </w:r>
    </w:p>
    <w:p w14:paraId="01D1AB7F" w14:textId="77777777" w:rsidR="007B5052" w:rsidRPr="007B5052" w:rsidRDefault="007B5052" w:rsidP="007B5052">
      <w:pPr>
        <w:spacing w:after="0" w:line="240" w:lineRule="auto"/>
        <w:ind w:left="360"/>
        <w:rPr>
          <w:rFonts w:eastAsia="Times New Roman" w:cs="Times New Roman"/>
        </w:rPr>
      </w:pPr>
      <w:r w:rsidRPr="007B5052">
        <w:rPr>
          <w:rFonts w:eastAsia="Times New Roman" w:cs="Times New Roman"/>
        </w:rPr>
        <w:t>Since  S = v t</w:t>
      </w:r>
      <w:r w:rsidRPr="007B5052">
        <w:rPr>
          <w:rFonts w:eastAsia="Times New Roman" w:cs="Times New Roman"/>
        </w:rPr>
        <w:tab/>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 xml:space="preserve">1 light year (S) = 3 </w:t>
      </w:r>
      <w:r w:rsidRPr="007B5052">
        <w:rPr>
          <w:rFonts w:ascii="Symbol" w:eastAsia="Times New Roman" w:hAnsi="Symbol" w:cs="Symbol"/>
          <w:b/>
        </w:rPr>
        <w:t></w:t>
      </w:r>
      <w:r w:rsidRPr="007B5052">
        <w:rPr>
          <w:rFonts w:eastAsia="Times New Roman" w:cs="Times New Roman"/>
        </w:rPr>
        <w:t>10</w:t>
      </w:r>
      <w:r w:rsidRPr="007B5052">
        <w:rPr>
          <w:rFonts w:eastAsia="Times New Roman" w:cs="Times New Roman"/>
          <w:vertAlign w:val="superscript"/>
        </w:rPr>
        <w:t>8</w:t>
      </w:r>
      <w:r w:rsidRPr="007B5052">
        <w:rPr>
          <w:rFonts w:eastAsia="Times New Roman" w:cs="Times New Roman"/>
        </w:rPr>
        <w:t xml:space="preserve"> m/s </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w:t>
      </w:r>
      <w:r w:rsidRPr="007B5052">
        <w:rPr>
          <w:rFonts w:eastAsia="Times New Roman" w:cs="Symbol"/>
        </w:rPr>
        <w:t xml:space="preserve">365 </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 xml:space="preserve">24 </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 xml:space="preserve">60 </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60 s)</w:t>
      </w:r>
    </w:p>
    <w:p w14:paraId="63ACD225" w14:textId="77777777" w:rsidR="007B5052" w:rsidRPr="007B5052" w:rsidRDefault="007B5052" w:rsidP="007B5052">
      <w:pPr>
        <w:autoSpaceDE w:val="0"/>
        <w:autoSpaceDN w:val="0"/>
        <w:adjustRightInd w:val="0"/>
        <w:spacing w:after="0" w:line="240" w:lineRule="auto"/>
        <w:ind w:left="720"/>
        <w:rPr>
          <w:rFonts w:eastAsia="Times New Roman" w:cs="Times New Roman"/>
          <w:sz w:val="10"/>
        </w:rPr>
      </w:pPr>
      <w:r w:rsidRPr="007B5052">
        <w:rPr>
          <w:rFonts w:ascii="Bookman Old Style" w:eastAsia="Times New Roman" w:hAnsi="Bookman Old Style" w:cs="Times New Roman"/>
          <w:b/>
          <w:i/>
          <w:noProof/>
          <w:sz w:val="10"/>
          <w:u w:val="single"/>
        </w:rPr>
        <mc:AlternateContent>
          <mc:Choice Requires="wps">
            <w:drawing>
              <wp:anchor distT="0" distB="0" distL="114300" distR="114300" simplePos="0" relativeHeight="251663360" behindDoc="0" locked="0" layoutInCell="1" allowOverlap="1" wp14:anchorId="305B1E0C" wp14:editId="329C8D79">
                <wp:simplePos x="0" y="0"/>
                <wp:positionH relativeFrom="column">
                  <wp:posOffset>2061845</wp:posOffset>
                </wp:positionH>
                <wp:positionV relativeFrom="paragraph">
                  <wp:posOffset>46907</wp:posOffset>
                </wp:positionV>
                <wp:extent cx="1804670" cy="243205"/>
                <wp:effectExtent l="19050" t="19050" r="24130" b="2349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24320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AE36E1" id="Rounded Rectangle 3" o:spid="_x0000_s1026" style="position:absolute;margin-left:162.35pt;margin-top:3.7pt;width:142.1pt;height:1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" filled="f" strokeweight="2.25pt"/>
            </w:pict>
          </mc:Fallback>
        </mc:AlternateContent>
      </w:r>
    </w:p>
    <w:p w14:paraId="7806B952" w14:textId="77777777" w:rsidR="007B5052" w:rsidRPr="007B5052" w:rsidRDefault="007B5052" w:rsidP="007B5052">
      <w:pPr>
        <w:autoSpaceDE w:val="0"/>
        <w:autoSpaceDN w:val="0"/>
        <w:adjustRightInd w:val="0"/>
        <w:spacing w:after="0" w:line="240" w:lineRule="auto"/>
        <w:ind w:firstLine="720"/>
        <w:rPr>
          <w:rFonts w:eastAsia="Times New Roman" w:cs="Times New Roman"/>
        </w:rPr>
      </w:pPr>
      <w:r w:rsidRPr="007B5052">
        <w:rPr>
          <w:rFonts w:ascii="Symbol" w:eastAsia="Times New Roman" w:hAnsi="Symbol" w:cs="Symbol"/>
          <w:b/>
        </w:rPr>
        <w:t></w:t>
      </w:r>
      <w:r w:rsidRPr="007B5052">
        <w:rPr>
          <w:rFonts w:eastAsia="Times New Roman" w:cs="Times New Roman"/>
        </w:rPr>
        <w:tab/>
      </w:r>
      <w:r w:rsidRPr="007B5052">
        <w:rPr>
          <w:rFonts w:eastAsia="Times New Roman" w:cs="Times New Roman"/>
        </w:rPr>
        <w:tab/>
        <w:t xml:space="preserve">       </w:t>
      </w:r>
      <w:r w:rsidRPr="007B5052">
        <w:rPr>
          <w:rFonts w:eastAsia="Times New Roman" w:cs="Times New Roman"/>
        </w:rPr>
        <w:tab/>
        <w:t xml:space="preserve">      1 light year = 9.47</w:t>
      </w:r>
      <w:r w:rsidRPr="007B5052">
        <w:rPr>
          <w:rFonts w:ascii="Symbol" w:eastAsia="Times New Roman" w:hAnsi="Symbol" w:cs="Symbol"/>
          <w:b/>
        </w:rPr>
        <w:t></w:t>
      </w:r>
      <w:r w:rsidRPr="007B5052">
        <w:rPr>
          <w:rFonts w:eastAsia="Times New Roman" w:cs="Times New Roman"/>
        </w:rPr>
        <w:t>10</w:t>
      </w:r>
      <w:r w:rsidRPr="007B5052">
        <w:rPr>
          <w:rFonts w:eastAsia="Times New Roman" w:cs="Times New Roman"/>
          <w:vertAlign w:val="superscript"/>
        </w:rPr>
        <w:t>15</w:t>
      </w:r>
      <w:r w:rsidRPr="007B5052">
        <w:rPr>
          <w:rFonts w:eastAsia="Times New Roman" w:cs="Times New Roman"/>
        </w:rPr>
        <w:t xml:space="preserve"> m</w:t>
      </w:r>
    </w:p>
    <w:p w14:paraId="35007481" w14:textId="77777777" w:rsidR="007B5052" w:rsidRPr="007B5052" w:rsidRDefault="007B5052" w:rsidP="007B5052">
      <w:pPr>
        <w:autoSpaceDE w:val="0"/>
        <w:autoSpaceDN w:val="0"/>
        <w:adjustRightInd w:val="0"/>
        <w:spacing w:after="0" w:line="240" w:lineRule="auto"/>
        <w:ind w:firstLine="720"/>
        <w:rPr>
          <w:rFonts w:eastAsia="Times New Roman" w:cs="Times New Roman"/>
          <w:sz w:val="16"/>
        </w:rPr>
      </w:pPr>
    </w:p>
    <w:p w14:paraId="6D823A20" w14:textId="77777777" w:rsidR="007B5052" w:rsidRPr="007B5052" w:rsidRDefault="007B5052" w:rsidP="007B5052">
      <w:pPr>
        <w:autoSpaceDE w:val="0"/>
        <w:autoSpaceDN w:val="0"/>
        <w:adjustRightInd w:val="0"/>
        <w:spacing w:after="0" w:line="240" w:lineRule="auto"/>
        <w:ind w:firstLine="720"/>
        <w:rPr>
          <w:rFonts w:eastAsia="Times New Roman" w:cs="Times New Roman"/>
        </w:rPr>
      </w:pPr>
      <w:r w:rsidRPr="007B5052">
        <w:rPr>
          <w:rFonts w:eastAsia="Times New Roman" w:cs="Times New Roman"/>
        </w:rPr>
        <w:t xml:space="preserve">Our beautiful little galaxy, called </w:t>
      </w:r>
      <w:r w:rsidRPr="007B5052">
        <w:rPr>
          <w:rFonts w:ascii="Bookman Old Style" w:eastAsia="Times New Roman" w:hAnsi="Bookman Old Style" w:cs="Times New Roman"/>
          <w:b/>
          <w:bCs/>
          <w:i/>
          <w:iCs/>
          <w:u w:val="single"/>
        </w:rPr>
        <w:t>Milky way galaxy</w:t>
      </w:r>
      <w:r w:rsidRPr="007B5052">
        <w:rPr>
          <w:rFonts w:eastAsia="Times New Roman" w:cs="Times New Roman"/>
        </w:rPr>
        <w:t>, is spiral shaped. Sun is a star of intermediate size and luminosity. Sun along with the whole solar system (including our beautiful little EARTH) revolves in Milky way at some distance from its center.</w:t>
      </w:r>
    </w:p>
    <w:p w14:paraId="37FCBF7B" w14:textId="77777777" w:rsidR="007B5052" w:rsidRPr="007B5052" w:rsidRDefault="007B5052" w:rsidP="007B5052">
      <w:pPr>
        <w:autoSpaceDE w:val="0"/>
        <w:autoSpaceDN w:val="0"/>
        <w:adjustRightInd w:val="0"/>
        <w:spacing w:after="0" w:line="240" w:lineRule="auto"/>
        <w:ind w:firstLine="720"/>
        <w:rPr>
          <w:rFonts w:eastAsia="Times New Roman" w:cs="Times New Roman"/>
        </w:rPr>
      </w:pPr>
      <w:r w:rsidRPr="007B5052">
        <w:rPr>
          <w:rFonts w:eastAsia="Times New Roman" w:cs="Times New Roman"/>
        </w:rPr>
        <w:t xml:space="preserve">There are more than about </w:t>
      </w:r>
      <w:r w:rsidRPr="007B5052">
        <w:rPr>
          <w:rFonts w:eastAsia="Times New Roman" w:cs="Times New Roman"/>
          <w:b/>
          <w:bCs/>
          <w:u w:val="single"/>
        </w:rPr>
        <w:t>two billion stars</w:t>
      </w:r>
      <w:r w:rsidRPr="007B5052">
        <w:rPr>
          <w:rFonts w:eastAsia="Times New Roman" w:cs="Times New Roman"/>
        </w:rPr>
        <w:t xml:space="preserve"> in our galaxy. Some </w:t>
      </w:r>
      <w:r w:rsidRPr="007B5052">
        <w:rPr>
          <w:rFonts w:eastAsia="Times New Roman" w:cs="Times New Roman"/>
          <w:b/>
          <w:bCs/>
          <w:u w:val="single"/>
        </w:rPr>
        <w:t>larger and some smaller than the sun</w:t>
      </w:r>
      <w:r w:rsidRPr="007B5052">
        <w:rPr>
          <w:rFonts w:eastAsia="Times New Roman" w:cs="Times New Roman"/>
        </w:rPr>
        <w:t xml:space="preserve">. There is a large number of galaxies in our universe. </w:t>
      </w:r>
    </w:p>
    <w:p w14:paraId="764AB436" w14:textId="77777777" w:rsidR="007B5052" w:rsidRPr="007B5052" w:rsidRDefault="007B5052" w:rsidP="007B5052">
      <w:pPr>
        <w:autoSpaceDE w:val="0"/>
        <w:autoSpaceDN w:val="0"/>
        <w:adjustRightInd w:val="0"/>
        <w:spacing w:after="0" w:line="240" w:lineRule="auto"/>
        <w:ind w:firstLine="720"/>
        <w:rPr>
          <w:rFonts w:eastAsia="Times New Roman" w:cs="Times New Roman"/>
        </w:rPr>
      </w:pPr>
      <w:r w:rsidRPr="007B5052">
        <w:rPr>
          <w:rFonts w:eastAsia="Times New Roman" w:cs="Times New Roman"/>
        </w:rPr>
        <w:t xml:space="preserve">Galaxy nearest to our galaxy is called </w:t>
      </w:r>
      <w:r w:rsidRPr="007B5052">
        <w:rPr>
          <w:rFonts w:eastAsia="Times New Roman" w:cs="Times New Roman"/>
          <w:b/>
          <w:bCs/>
          <w:u w:val="single"/>
        </w:rPr>
        <w:t>ANDROMEDA</w:t>
      </w:r>
      <w:r w:rsidRPr="007B5052">
        <w:rPr>
          <w:rFonts w:eastAsia="Times New Roman" w:cs="Times New Roman"/>
        </w:rPr>
        <w:t>, is at about 2 million light years away. (</w:t>
      </w:r>
      <w:r w:rsidRPr="007B5052">
        <w:rPr>
          <w:rFonts w:ascii="Bookman Old Style" w:eastAsia="Times New Roman" w:hAnsi="Bookman Old Style" w:cs="Times New Roman"/>
          <w:b/>
          <w:bCs/>
          <w:i/>
          <w:iCs/>
        </w:rPr>
        <w:t>It means that</w:t>
      </w:r>
      <w:r w:rsidRPr="007B5052">
        <w:rPr>
          <w:rFonts w:eastAsia="Times New Roman" w:cs="Times New Roman"/>
        </w:rPr>
        <w:t xml:space="preserve"> light coming from Andromeda galaxy will take about 2 million years to reach us !!!....)</w:t>
      </w:r>
    </w:p>
    <w:p w14:paraId="2AF0765A" w14:textId="77777777" w:rsidR="007B5052" w:rsidRPr="007B5052" w:rsidRDefault="007B5052" w:rsidP="007B5052">
      <w:pPr>
        <w:autoSpaceDE w:val="0"/>
        <w:autoSpaceDN w:val="0"/>
        <w:adjustRightInd w:val="0"/>
        <w:spacing w:after="0" w:line="240" w:lineRule="auto"/>
        <w:ind w:firstLine="360"/>
        <w:rPr>
          <w:rFonts w:ascii="Bookman Old Style" w:eastAsia="Times New Roman" w:hAnsi="Bookman Old Style" w:cs="Times New Roman"/>
          <w:b/>
          <w:i/>
          <w:sz w:val="4"/>
          <w:u w:val="single"/>
        </w:rPr>
      </w:pPr>
    </w:p>
    <w:p w14:paraId="65F9228D" w14:textId="77777777" w:rsidR="007B5052" w:rsidRPr="007B5052" w:rsidRDefault="007B5052" w:rsidP="007B5052">
      <w:pPr>
        <w:autoSpaceDE w:val="0"/>
        <w:autoSpaceDN w:val="0"/>
        <w:adjustRightInd w:val="0"/>
        <w:spacing w:after="0" w:line="240" w:lineRule="auto"/>
        <w:ind w:firstLine="360"/>
        <w:rPr>
          <w:rFonts w:eastAsia="Times New Roman" w:cs="Times New Roman"/>
        </w:rPr>
      </w:pPr>
      <w:r w:rsidRPr="007B5052">
        <w:rPr>
          <w:rFonts w:ascii="Bookman Old Style" w:eastAsia="Times New Roman" w:hAnsi="Bookman Old Style" w:cs="Times New Roman"/>
          <w:b/>
          <w:i/>
          <w:u w:val="single"/>
        </w:rPr>
        <w:t>Q.No.8</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 xml:space="preserve">What is </w:t>
      </w:r>
      <w:r w:rsidRPr="007B5052">
        <w:rPr>
          <w:rFonts w:ascii="Bookman Old Style" w:eastAsia="Times New Roman" w:hAnsi="Bookman Old Style" w:cs="Times New Roman"/>
          <w:b/>
          <w:i/>
          <w:sz w:val="28"/>
        </w:rPr>
        <w:t xml:space="preserve">angstrom unit </w:t>
      </w:r>
      <w:r w:rsidRPr="007B5052">
        <w:rPr>
          <w:rFonts w:ascii="Bookman Old Style" w:eastAsia="Times New Roman" w:hAnsi="Bookman Old Style"/>
          <w:b/>
          <w:sz w:val="28"/>
        </w:rPr>
        <w:t>Å</w:t>
      </w:r>
      <w:r w:rsidRPr="007B5052">
        <w:rPr>
          <w:rFonts w:ascii="Bookman Old Style" w:eastAsia="Times New Roman" w:hAnsi="Bookman Old Style" w:cs="Times New Roman"/>
          <w:b/>
          <w:i/>
        </w:rPr>
        <w:t>?</w:t>
      </w:r>
    </w:p>
    <w:p w14:paraId="21AF5C7B" w14:textId="77777777" w:rsidR="007B5052" w:rsidRPr="007B5052" w:rsidRDefault="007B5052" w:rsidP="007B5052">
      <w:pPr>
        <w:spacing w:after="0" w:line="240" w:lineRule="auto"/>
        <w:ind w:left="360"/>
        <w:rPr>
          <w:rFonts w:eastAsia="Times New Roman" w:cs="Times New Roman"/>
          <w:lang w:bidi="ur-PK"/>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It is the unit of </w:t>
      </w:r>
      <w:r w:rsidRPr="007B5052">
        <w:rPr>
          <w:rFonts w:eastAsia="Times New Roman" w:cs="Times New Roman"/>
          <w:b/>
          <w:bCs/>
          <w:u w:val="single"/>
        </w:rPr>
        <w:t>length</w:t>
      </w:r>
      <w:r w:rsidRPr="007B5052">
        <w:rPr>
          <w:rFonts w:eastAsia="Times New Roman" w:cs="Times New Roman"/>
          <w:u w:val="single"/>
        </w:rPr>
        <w:t xml:space="preserve"> (distance)</w:t>
      </w:r>
      <w:r w:rsidRPr="007B5052">
        <w:rPr>
          <w:rFonts w:eastAsia="Times New Roman" w:cs="Times New Roman"/>
        </w:rPr>
        <w:t xml:space="preserve">. </w:t>
      </w:r>
    </w:p>
    <w:p w14:paraId="5F7BABAE" w14:textId="77777777" w:rsidR="007B5052" w:rsidRPr="007B5052" w:rsidRDefault="007B5052" w:rsidP="007B5052">
      <w:pPr>
        <w:spacing w:after="0" w:line="240" w:lineRule="auto"/>
        <w:ind w:firstLine="360"/>
        <w:rPr>
          <w:rFonts w:eastAsia="Times New Roman" w:cs="Times New Roman"/>
        </w:rPr>
      </w:pPr>
      <w:r w:rsidRPr="007B5052">
        <w:rPr>
          <w:rFonts w:eastAsia="Times New Roman" w:cs="Times New Roman"/>
        </w:rPr>
        <w:t xml:space="preserve">It is used when we come across </w:t>
      </w:r>
      <w:r w:rsidRPr="007B5052">
        <w:rPr>
          <w:rFonts w:eastAsia="Times New Roman" w:cs="Times New Roman"/>
          <w:u w:val="single"/>
        </w:rPr>
        <w:t>short lengths</w:t>
      </w:r>
      <w:r w:rsidRPr="007B5052">
        <w:rPr>
          <w:rFonts w:eastAsia="Times New Roman" w:cs="Times New Roman"/>
        </w:rPr>
        <w:t>. Wave length of light is very short, therefore, it is usually measured in angstrom unit.</w:t>
      </w:r>
    </w:p>
    <w:p w14:paraId="2676199D" w14:textId="77777777" w:rsidR="007B5052" w:rsidRPr="007B5052" w:rsidRDefault="007B5052" w:rsidP="007B5052">
      <w:pPr>
        <w:spacing w:after="0" w:line="240" w:lineRule="auto"/>
        <w:ind w:firstLine="360"/>
        <w:rPr>
          <w:rFonts w:eastAsia="Times New Roman" w:cs="Times New Roman"/>
          <w:sz w:val="10"/>
        </w:rPr>
      </w:pPr>
      <w:r w:rsidRPr="007B5052">
        <w:rPr>
          <w:rFonts w:ascii="Bookman Old Style" w:eastAsia="Times New Roman" w:hAnsi="Bookman Old Style" w:cs="Times New Roman"/>
          <w:b/>
          <w:i/>
          <w:noProof/>
          <w:sz w:val="10"/>
          <w:u w:val="single"/>
        </w:rPr>
        <mc:AlternateContent>
          <mc:Choice Requires="wps">
            <w:drawing>
              <wp:anchor distT="0" distB="0" distL="114300" distR="114300" simplePos="0" relativeHeight="251664384" behindDoc="0" locked="0" layoutInCell="1" allowOverlap="1" wp14:anchorId="3AEC3000" wp14:editId="11FA5010">
                <wp:simplePos x="0" y="0"/>
                <wp:positionH relativeFrom="column">
                  <wp:posOffset>2597785</wp:posOffset>
                </wp:positionH>
                <wp:positionV relativeFrom="paragraph">
                  <wp:posOffset>37481</wp:posOffset>
                </wp:positionV>
                <wp:extent cx="990600" cy="228600"/>
                <wp:effectExtent l="19050" t="19050" r="19050" b="190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286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44684" id="Rounded Rectangle 2" o:spid="_x0000_s1026" style="position:absolute;margin-left:204.55pt;margin-top:2.95pt;width:7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" filled="f" strokeweight="2.25pt"/>
            </w:pict>
          </mc:Fallback>
        </mc:AlternateContent>
      </w:r>
    </w:p>
    <w:p w14:paraId="1BC168FD"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1</w:t>
      </w:r>
      <w:r w:rsidRPr="007B5052">
        <w:rPr>
          <w:rFonts w:ascii="Bookman Old Style" w:eastAsia="Times New Roman" w:hAnsi="Bookman Old Style"/>
        </w:rPr>
        <w:t>Å</w:t>
      </w:r>
      <w:r w:rsidRPr="007B5052">
        <w:rPr>
          <w:rFonts w:eastAsia="Times New Roman" w:cs="Times New Roman"/>
        </w:rPr>
        <w:t xml:space="preserve"> = 10 </w:t>
      </w:r>
      <w:r w:rsidRPr="007B5052">
        <w:rPr>
          <w:rFonts w:eastAsia="Times New Roman" w:cs="Times New Roman"/>
          <w:b/>
          <w:vertAlign w:val="superscript"/>
        </w:rPr>
        <w:t>–</w:t>
      </w:r>
      <w:r w:rsidRPr="007B5052">
        <w:rPr>
          <w:rFonts w:eastAsia="Times New Roman" w:cs="Times New Roman"/>
          <w:vertAlign w:val="superscript"/>
        </w:rPr>
        <w:t>10</w:t>
      </w:r>
      <w:r w:rsidRPr="007B5052">
        <w:rPr>
          <w:rFonts w:eastAsia="Times New Roman" w:cs="Times New Roman"/>
        </w:rPr>
        <w:t xml:space="preserve"> m</w:t>
      </w:r>
    </w:p>
    <w:p w14:paraId="65E57A4A" w14:textId="77777777" w:rsidR="007B5052" w:rsidRPr="007B5052" w:rsidRDefault="007B5052" w:rsidP="007B5052">
      <w:pPr>
        <w:spacing w:after="0" w:line="240" w:lineRule="auto"/>
        <w:ind w:left="360"/>
        <w:rPr>
          <w:rFonts w:ascii="Symbol" w:eastAsia="Times New Roman" w:hAnsi="Symbol" w:cs="Symbol"/>
          <w:b/>
        </w:rPr>
      </w:pPr>
      <w:r w:rsidRPr="007B5052">
        <w:rPr>
          <w:rFonts w:ascii="Bookman Old Style" w:eastAsia="Times New Roman" w:hAnsi="Bookman Old Style" w:cs="Times New Roman"/>
          <w:b/>
          <w:i/>
          <w:u w:val="single"/>
        </w:rPr>
        <w:t>Q.No.9</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 xml:space="preserve">What is </w:t>
      </w:r>
      <w:r w:rsidRPr="007B5052">
        <w:rPr>
          <w:rFonts w:ascii="Bookman Old Style" w:eastAsia="Times New Roman" w:hAnsi="Bookman Old Style" w:cs="Times New Roman"/>
          <w:b/>
          <w:i/>
          <w:sz w:val="28"/>
        </w:rPr>
        <w:t xml:space="preserve">electron volt </w:t>
      </w:r>
      <w:r w:rsidRPr="007B5052">
        <w:rPr>
          <w:rFonts w:ascii="Bookman Old Style" w:eastAsia="Times New Roman" w:hAnsi="Bookman Old Style" w:cs="Times New Roman"/>
          <w:b/>
          <w:sz w:val="28"/>
        </w:rPr>
        <w:t>(</w:t>
      </w:r>
      <w:r w:rsidRPr="007B5052">
        <w:rPr>
          <w:rFonts w:ascii="Bookman Old Style" w:eastAsia="Times New Roman" w:hAnsi="Bookman Old Style" w:cs="Times New Roman"/>
          <w:b/>
          <w:i/>
          <w:sz w:val="28"/>
        </w:rPr>
        <w:t>ev</w:t>
      </w:r>
      <w:r w:rsidRPr="007B5052">
        <w:rPr>
          <w:rFonts w:ascii="Bookman Old Style" w:eastAsia="Times New Roman" w:hAnsi="Bookman Old Style" w:cs="Times New Roman"/>
          <w:b/>
          <w:sz w:val="28"/>
        </w:rPr>
        <w:t>)</w:t>
      </w:r>
      <w:r w:rsidRPr="007B5052">
        <w:rPr>
          <w:rFonts w:ascii="Bookman Old Style" w:eastAsia="Times New Roman" w:hAnsi="Bookman Old Style" w:cs="Times New Roman"/>
          <w:b/>
          <w:i/>
        </w:rPr>
        <w:t>?</w:t>
      </w:r>
    </w:p>
    <w:p w14:paraId="2F91548E"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Electron volt (ev.) is the unit of </w:t>
      </w:r>
      <w:r w:rsidRPr="007B5052">
        <w:rPr>
          <w:rFonts w:eastAsia="Times New Roman" w:cs="Times New Roman"/>
          <w:b/>
          <w:bCs/>
          <w:u w:val="single"/>
        </w:rPr>
        <w:t>energy</w:t>
      </w:r>
      <w:r w:rsidRPr="007B5052">
        <w:rPr>
          <w:rFonts w:eastAsia="Times New Roman" w:cs="Times New Roman"/>
        </w:rPr>
        <w:t xml:space="preserve">. </w:t>
      </w:r>
    </w:p>
    <w:p w14:paraId="7565A61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It is a small unit of energy. Energy in various nuclear reactions is measured in electron volt.</w:t>
      </w:r>
    </w:p>
    <w:p w14:paraId="57A1F71B" w14:textId="77777777" w:rsidR="007B5052" w:rsidRPr="007B5052" w:rsidRDefault="007B5052" w:rsidP="007B5052">
      <w:pPr>
        <w:spacing w:after="0" w:line="240" w:lineRule="auto"/>
        <w:rPr>
          <w:rFonts w:eastAsia="Times New Roman" w:cs="Times New Roman"/>
          <w:sz w:val="10"/>
        </w:rPr>
      </w:pPr>
      <w:r w:rsidRPr="007B5052">
        <w:rPr>
          <w:rFonts w:ascii="Bookman Old Style" w:eastAsia="Times New Roman" w:hAnsi="Bookman Old Style" w:cs="Times New Roman"/>
          <w:b/>
          <w:i/>
          <w:noProof/>
          <w:sz w:val="10"/>
          <w:u w:val="single"/>
        </w:rPr>
        <mc:AlternateContent>
          <mc:Choice Requires="wps">
            <w:drawing>
              <wp:anchor distT="0" distB="0" distL="114300" distR="114300" simplePos="0" relativeHeight="251666432" behindDoc="0" locked="0" layoutInCell="1" allowOverlap="1" wp14:anchorId="4ADE240B" wp14:editId="4719969B">
                <wp:simplePos x="0" y="0"/>
                <wp:positionH relativeFrom="column">
                  <wp:posOffset>2383862</wp:posOffset>
                </wp:positionH>
                <wp:positionV relativeFrom="paragraph">
                  <wp:posOffset>53975</wp:posOffset>
                </wp:positionV>
                <wp:extent cx="1675765" cy="228600"/>
                <wp:effectExtent l="19050" t="19050" r="19685" b="190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2286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1D1A4E" id="Rounded Rectangle 1" o:spid="_x0000_s1026" style="position:absolute;margin-left:187.7pt;margin-top:4.25pt;width:131.9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" filled="f" strokeweight="2.25pt"/>
            </w:pict>
          </mc:Fallback>
        </mc:AlternateContent>
      </w:r>
    </w:p>
    <w:p w14:paraId="7B91A18B" w14:textId="77777777" w:rsidR="007B5052" w:rsidRPr="007B5052" w:rsidRDefault="007B5052" w:rsidP="007B5052">
      <w:pPr>
        <w:spacing w:after="0" w:line="240" w:lineRule="auto"/>
        <w:jc w:val="center"/>
        <w:rPr>
          <w:rFonts w:eastAsia="Times New Roman" w:cs="Times New Roman"/>
        </w:rPr>
      </w:pPr>
      <w:r w:rsidRPr="007B5052">
        <w:rPr>
          <w:rFonts w:eastAsia="Times New Roman" w:cs="Times New Roman"/>
        </w:rPr>
        <w:t xml:space="preserve">                                                 1 ev. = 1.6021</w:t>
      </w:r>
      <w:r w:rsidRPr="007B5052">
        <w:rPr>
          <w:rFonts w:ascii="Symbol" w:eastAsia="Times New Roman" w:hAnsi="Symbol" w:cs="Symbol"/>
          <w:b/>
        </w:rPr>
        <w:t></w:t>
      </w:r>
      <w:r w:rsidRPr="007B5052">
        <w:rPr>
          <w:rFonts w:eastAsia="Times New Roman" w:cs="Times New Roman"/>
        </w:rPr>
        <w:t xml:space="preserve">10 </w:t>
      </w:r>
      <w:r w:rsidRPr="007B5052">
        <w:rPr>
          <w:rFonts w:eastAsia="Times New Roman" w:cs="Times New Roman"/>
          <w:b/>
          <w:vertAlign w:val="superscript"/>
        </w:rPr>
        <w:t>–</w:t>
      </w:r>
      <w:r w:rsidRPr="007B5052">
        <w:rPr>
          <w:rFonts w:eastAsia="Times New Roman" w:cs="Times New Roman"/>
          <w:vertAlign w:val="superscript"/>
        </w:rPr>
        <w:t>19</w:t>
      </w:r>
      <w:r w:rsidRPr="007B5052">
        <w:rPr>
          <w:rFonts w:eastAsia="Times New Roman" w:cs="Times New Roman"/>
        </w:rPr>
        <w:t xml:space="preserve"> J       (Multiples: Mev. and Bev.)</w:t>
      </w:r>
    </w:p>
    <w:p w14:paraId="1CEF506D" w14:textId="77777777" w:rsidR="007B5052" w:rsidRPr="007B5052" w:rsidRDefault="007B5052" w:rsidP="007B5052">
      <w:pPr>
        <w:spacing w:after="0" w:line="240" w:lineRule="auto"/>
        <w:rPr>
          <w:rFonts w:ascii="Bookman Old Style" w:eastAsia="Times New Roman" w:hAnsi="Bookman Old Style" w:cs="Times New Roman"/>
          <w:b/>
          <w:sz w:val="40"/>
          <w:szCs w:val="40"/>
        </w:rPr>
      </w:pPr>
      <w:r w:rsidRPr="007B5052">
        <w:rPr>
          <w:rFonts w:ascii="Bookman Old Style" w:eastAsia="Times New Roman" w:hAnsi="Bookman Old Style" w:cs="Times New Roman"/>
          <w:b/>
          <w:i/>
          <w:sz w:val="40"/>
          <w:szCs w:val="40"/>
          <w:u w:val="single"/>
        </w:rPr>
        <w:t>Dimensions</w:t>
      </w:r>
      <w:r w:rsidRPr="007B5052">
        <w:rPr>
          <w:rFonts w:ascii="Bookman Old Style" w:eastAsia="Times New Roman" w:hAnsi="Bookman Old Style" w:cs="Times New Roman"/>
          <w:b/>
          <w:sz w:val="40"/>
          <w:szCs w:val="40"/>
        </w:rPr>
        <w:t>:</w:t>
      </w:r>
    </w:p>
    <w:p w14:paraId="23ED340D"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Q.No.1</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 xml:space="preserve">What are </w:t>
      </w:r>
      <w:r w:rsidRPr="007B5052">
        <w:rPr>
          <w:rFonts w:ascii="Bookman Old Style" w:eastAsia="Times New Roman" w:hAnsi="Bookman Old Style" w:cs="Times New Roman"/>
          <w:b/>
          <w:i/>
          <w:u w:val="single"/>
        </w:rPr>
        <w:t>dimensions</w:t>
      </w:r>
      <w:r w:rsidRPr="007B5052">
        <w:rPr>
          <w:rFonts w:ascii="Bookman Old Style" w:eastAsia="Times New Roman" w:hAnsi="Bookman Old Style" w:cs="Times New Roman"/>
          <w:b/>
          <w:i/>
        </w:rPr>
        <w:t xml:space="preserve"> of a physical quantity?</w:t>
      </w:r>
    </w:p>
    <w:p w14:paraId="5DF29104" w14:textId="77777777" w:rsidR="007B5052" w:rsidRPr="007B5052" w:rsidRDefault="007B5052" w:rsidP="007B5052">
      <w:pPr>
        <w:spacing w:after="0" w:line="240" w:lineRule="auto"/>
        <w:ind w:firstLine="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Dimensions of a physical quantity represent the physical nature of the quantity.</w:t>
      </w:r>
    </w:p>
    <w:p w14:paraId="3DB22C6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Dimensions of a physical quantity is some combination of dimensions of base quantities raised to some suitable power.</w:t>
      </w:r>
    </w:p>
    <w:p w14:paraId="775F59F7"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Q.No.2</w:t>
      </w:r>
      <w:r w:rsidRPr="007B5052">
        <w:rPr>
          <w:rFonts w:ascii="Bookman Old Style" w:eastAsia="Times New Roman" w:hAnsi="Bookman Old Style" w:cs="Times New Roman"/>
          <w:b/>
        </w:rPr>
        <w:t>:</w:t>
      </w:r>
      <w:r w:rsidRPr="007B5052">
        <w:rPr>
          <w:rFonts w:eastAsia="Times New Roman" w:cs="Times New Roman"/>
        </w:rPr>
        <w:t xml:space="preserve"> </w:t>
      </w:r>
      <w:r w:rsidRPr="007B5052">
        <w:rPr>
          <w:rFonts w:ascii="Bookman Old Style" w:eastAsia="Times New Roman" w:hAnsi="Bookman Old Style" w:cs="Times New Roman"/>
          <w:b/>
          <w:i/>
        </w:rPr>
        <w:t>What are dimensions of base quantities?</w:t>
      </w:r>
    </w:p>
    <w:p w14:paraId="200B490D"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Dimensions of base quantities are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cs="Times New Roman"/>
        </w:rPr>
        <w:t>” (for distance), “</w:t>
      </w:r>
      <w:r w:rsidRPr="007B5052">
        <w:rPr>
          <w:rFonts w:ascii="Symbol" w:eastAsia="Calibri" w:hAnsi="Symbol" w:cs="Symbol"/>
          <w:sz w:val="25"/>
          <w:szCs w:val="25"/>
        </w:rPr>
        <w:t></w:t>
      </w:r>
      <w:r w:rsidRPr="007B5052">
        <w:rPr>
          <w:rFonts w:eastAsia="Times New Roman" w:cs="Times New Roman"/>
        </w:rPr>
        <w:t>M</w:t>
      </w:r>
      <w:r w:rsidRPr="007B5052">
        <w:rPr>
          <w:rFonts w:ascii="Symbol" w:eastAsia="Calibri" w:hAnsi="Symbol" w:cs="Symbol"/>
          <w:sz w:val="25"/>
          <w:szCs w:val="25"/>
        </w:rPr>
        <w:t></w:t>
      </w:r>
      <w:r w:rsidRPr="007B5052">
        <w:rPr>
          <w:rFonts w:eastAsia="Times New Roman" w:cs="Times New Roman"/>
        </w:rPr>
        <w:t>” (for mass) “</w:t>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r w:rsidRPr="007B5052">
        <w:rPr>
          <w:rFonts w:eastAsia="Times New Roman" w:cs="Times New Roman"/>
        </w:rPr>
        <w:t xml:space="preserve">” (for time), </w:t>
      </w:r>
      <w:r w:rsidRPr="007B5052">
        <w:rPr>
          <w:rFonts w:ascii="Symbol" w:eastAsia="Calibri" w:hAnsi="Symbol" w:cs="Symbol"/>
          <w:sz w:val="25"/>
          <w:szCs w:val="25"/>
        </w:rPr>
        <w:t></w:t>
      </w:r>
      <w:r w:rsidRPr="007B5052">
        <w:rPr>
          <w:rFonts w:eastAsia="Times New Roman" w:cs="Times New Roman"/>
        </w:rPr>
        <w:t>A</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Calibri" w:cs="Symbol"/>
          <w:sz w:val="25"/>
          <w:szCs w:val="25"/>
        </w:rPr>
        <w:t xml:space="preserve">for electrical current and </w:t>
      </w:r>
      <w:r w:rsidRPr="007B5052">
        <w:rPr>
          <w:rFonts w:ascii="Symbol" w:eastAsia="Calibri" w:hAnsi="Symbol" w:cs="Symbol"/>
          <w:sz w:val="25"/>
          <w:szCs w:val="25"/>
        </w:rPr>
        <w:t></w:t>
      </w:r>
      <w:r w:rsidRPr="007B5052">
        <w:rPr>
          <w:rFonts w:eastAsia="Times New Roman" w:cs="Times New Roman"/>
        </w:rPr>
        <w:t>K</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Calibri" w:cs="Symbol"/>
          <w:sz w:val="25"/>
          <w:szCs w:val="25"/>
        </w:rPr>
        <w:t>for thermodynamic temperature</w:t>
      </w:r>
      <w:r w:rsidRPr="007B5052">
        <w:rPr>
          <w:rFonts w:eastAsia="Times New Roman" w:cs="Times New Roman"/>
        </w:rPr>
        <w:t>. Dimensions of all other quantities are derived from the dimensions of base quantities.</w:t>
      </w:r>
    </w:p>
    <w:p w14:paraId="6BFE35F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On the basis of their dimensions, physical quantities are classified as:</w:t>
      </w:r>
    </w:p>
    <w:p w14:paraId="126A0294" w14:textId="77777777" w:rsidR="007B5052" w:rsidRPr="007B5052" w:rsidRDefault="007B5052" w:rsidP="007B5052">
      <w:pPr>
        <w:spacing w:after="0" w:line="240" w:lineRule="auto"/>
        <w:ind w:firstLine="720"/>
        <w:rPr>
          <w:rFonts w:ascii="Bookman Old Style" w:eastAsia="Times New Roman" w:hAnsi="Bookman Old Style" w:cs="Times New Roman"/>
          <w:b/>
        </w:rPr>
      </w:pPr>
      <w:r w:rsidRPr="007B5052">
        <w:rPr>
          <w:rFonts w:ascii="Bookman Old Style" w:eastAsia="Times New Roman" w:hAnsi="Bookman Old Style" w:cs="Times New Roman"/>
          <w:b/>
          <w:i/>
          <w:u w:val="single"/>
        </w:rPr>
        <w:t>Dimensional quantities</w:t>
      </w:r>
      <w:r w:rsidRPr="007B5052">
        <w:rPr>
          <w:rFonts w:ascii="Bookman Old Style" w:eastAsia="Times New Roman" w:hAnsi="Bookman Old Style" w:cs="Times New Roman"/>
          <w:b/>
        </w:rPr>
        <w:t>:</w:t>
      </w:r>
    </w:p>
    <w:p w14:paraId="07F1AF53" w14:textId="77777777" w:rsidR="007B5052" w:rsidRDefault="007B5052" w:rsidP="007B5052">
      <w:pPr>
        <w:spacing w:after="0" w:line="240" w:lineRule="auto"/>
        <w:rPr>
          <w:rFonts w:eastAsia="Times New Roman" w:cs="Times New Roman"/>
        </w:rPr>
      </w:pPr>
      <w:r w:rsidRPr="007B5052">
        <w:rPr>
          <w:rFonts w:eastAsia="Times New Roman" w:cs="Times New Roman"/>
        </w:rPr>
        <w:tab/>
        <w:t>Quantities having dimensions are called dimensional quantities e.g. velocity, acceleration, force, momentum etc. are dimensional quantities.</w:t>
      </w:r>
    </w:p>
    <w:p w14:paraId="4D9E8FB6" w14:textId="77777777" w:rsidR="00222862" w:rsidRDefault="00222862" w:rsidP="007B5052">
      <w:pPr>
        <w:spacing w:after="0" w:line="240" w:lineRule="auto"/>
        <w:rPr>
          <w:rFonts w:eastAsia="Times New Roman" w:cs="Times New Roman"/>
        </w:rPr>
      </w:pPr>
    </w:p>
    <w:p w14:paraId="1EF4783D" w14:textId="77777777" w:rsidR="00222862" w:rsidRPr="007B5052" w:rsidRDefault="00222862" w:rsidP="007B5052">
      <w:pPr>
        <w:spacing w:after="0" w:line="240" w:lineRule="auto"/>
        <w:rPr>
          <w:rFonts w:eastAsia="Times New Roman" w:cs="Times New Roman"/>
        </w:rPr>
      </w:pPr>
    </w:p>
    <w:p w14:paraId="5DDFC889" w14:textId="77777777" w:rsidR="007B5052" w:rsidRPr="007B5052" w:rsidRDefault="007B5052" w:rsidP="007B5052">
      <w:pPr>
        <w:spacing w:after="0" w:line="240" w:lineRule="auto"/>
        <w:ind w:firstLine="720"/>
        <w:rPr>
          <w:rFonts w:ascii="Bookman Old Style" w:eastAsia="Times New Roman" w:hAnsi="Bookman Old Style" w:cs="Times New Roman"/>
          <w:b/>
          <w:i/>
          <w:u w:val="single"/>
        </w:rPr>
      </w:pPr>
      <w:r w:rsidRPr="007B5052">
        <w:rPr>
          <w:rFonts w:ascii="Bookman Old Style" w:eastAsia="Times New Roman" w:hAnsi="Bookman Old Style" w:cs="Times New Roman"/>
          <w:b/>
          <w:i/>
          <w:u w:val="single"/>
        </w:rPr>
        <w:lastRenderedPageBreak/>
        <w:t>Dimensionless quantities</w:t>
      </w:r>
      <w:r w:rsidRPr="007B5052">
        <w:rPr>
          <w:rFonts w:ascii="Bookman Old Style" w:eastAsia="Times New Roman" w:hAnsi="Bookman Old Style" w:cs="Times New Roman"/>
          <w:b/>
        </w:rPr>
        <w:t>:</w:t>
      </w:r>
    </w:p>
    <w:p w14:paraId="6D1D1140" w14:textId="77777777" w:rsidR="007B5052" w:rsidRDefault="007B5052" w:rsidP="007B5052">
      <w:pPr>
        <w:spacing w:after="0" w:line="240" w:lineRule="auto"/>
        <w:rPr>
          <w:rFonts w:eastAsia="Times New Roman" w:cs="Times New Roman"/>
        </w:rPr>
      </w:pPr>
      <w:r w:rsidRPr="007B5052">
        <w:rPr>
          <w:rFonts w:eastAsia="Times New Roman" w:cs="Times New Roman"/>
        </w:rPr>
        <w:tab/>
        <w:t>Quantities having no dimension are called dimensionless quantities e.g. strain, angle etc. are dimensionless quantities.</w:t>
      </w:r>
    </w:p>
    <w:p w14:paraId="0F2BAA28" w14:textId="77777777" w:rsidR="007B5052" w:rsidRPr="007B5052" w:rsidRDefault="007B5052" w:rsidP="007B5052">
      <w:pPr>
        <w:spacing w:after="0" w:line="240" w:lineRule="auto"/>
        <w:ind w:firstLine="720"/>
        <w:rPr>
          <w:rFonts w:ascii="Bookman Old Style" w:eastAsia="Times New Roman" w:hAnsi="Bookman Old Style" w:cs="Times New Roman"/>
          <w:i/>
          <w:u w:val="single"/>
        </w:rPr>
      </w:pPr>
      <w:r w:rsidRPr="007B5052">
        <w:rPr>
          <w:rFonts w:ascii="Bookman Old Style" w:eastAsia="Times New Roman" w:hAnsi="Bookman Old Style" w:cs="Times New Roman"/>
          <w:b/>
          <w:i/>
          <w:u w:val="single"/>
        </w:rPr>
        <w:t>Dimensional constants</w:t>
      </w:r>
      <w:r w:rsidRPr="007B5052">
        <w:rPr>
          <w:rFonts w:ascii="Bookman Old Style" w:eastAsia="Times New Roman" w:hAnsi="Bookman Old Style" w:cs="Times New Roman"/>
          <w:b/>
        </w:rPr>
        <w:t>:</w:t>
      </w:r>
    </w:p>
    <w:p w14:paraId="192B7535"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2"/>
        </w:rPr>
        <w:tab/>
        <w:t>Quantities having a constant value and at the same time having a dimension are called dimensional constants e.g. Universal gravitational constant “G”, Plank’s constant “</w:t>
      </w:r>
      <w:r w:rsidRPr="007B5052">
        <w:rPr>
          <w:rFonts w:ascii="Bookman Old Style" w:eastAsia="Times New Roman" w:hAnsi="Bookman Old Style" w:cs="Times New Roman"/>
          <w:i/>
          <w:sz w:val="22"/>
        </w:rPr>
        <w:t>h</w:t>
      </w:r>
      <w:r w:rsidRPr="007B5052">
        <w:rPr>
          <w:rFonts w:eastAsia="Times New Roman" w:cs="Times New Roman"/>
          <w:sz w:val="22"/>
        </w:rPr>
        <w:t>”, speed of light in vacuum “c”, permittivity of free space “</w:t>
      </w:r>
      <w:r w:rsidRPr="007B5052">
        <w:rPr>
          <w:rFonts w:ascii="Symbol" w:eastAsia="Times New Roman" w:hAnsi="Symbol" w:cs="Times New Roman"/>
          <w:sz w:val="22"/>
        </w:rPr>
        <w:t></w:t>
      </w:r>
      <w:r w:rsidRPr="007B5052">
        <w:rPr>
          <w:rFonts w:eastAsia="Times New Roman" w:cs="Times New Roman"/>
          <w:sz w:val="22"/>
          <w:vertAlign w:val="subscript"/>
        </w:rPr>
        <w:t>o</w:t>
      </w:r>
      <w:r w:rsidRPr="007B5052">
        <w:rPr>
          <w:rFonts w:eastAsia="Times New Roman" w:cs="Times New Roman"/>
          <w:sz w:val="22"/>
        </w:rPr>
        <w:t>”, permeability of free space “</w:t>
      </w:r>
      <w:r w:rsidRPr="007B5052">
        <w:rPr>
          <w:rFonts w:ascii="Symbol" w:eastAsia="Times New Roman" w:hAnsi="Symbol" w:cs="Times New Roman"/>
          <w:sz w:val="22"/>
        </w:rPr>
        <w:t></w:t>
      </w:r>
      <w:r w:rsidRPr="007B5052">
        <w:rPr>
          <w:rFonts w:eastAsia="Times New Roman" w:cs="Times New Roman"/>
          <w:sz w:val="22"/>
          <w:vertAlign w:val="subscript"/>
        </w:rPr>
        <w:t>o</w:t>
      </w:r>
      <w:r w:rsidRPr="007B5052">
        <w:rPr>
          <w:rFonts w:eastAsia="Times New Roman" w:cs="Times New Roman"/>
          <w:sz w:val="22"/>
        </w:rPr>
        <w:t>” etc. are dimensional constant.</w:t>
      </w:r>
    </w:p>
    <w:p w14:paraId="333C4055" w14:textId="77777777" w:rsidR="007B5052" w:rsidRPr="007B5052" w:rsidRDefault="007B5052" w:rsidP="007B5052">
      <w:pPr>
        <w:spacing w:after="0" w:line="240" w:lineRule="auto"/>
        <w:ind w:firstLine="720"/>
        <w:rPr>
          <w:rFonts w:ascii="MS Shell Dlg" w:eastAsia="Times New Roman" w:hAnsi="MS Shell Dlg" w:cs="MS Shell Dlg"/>
          <w:sz w:val="22"/>
          <w:szCs w:val="17"/>
        </w:rPr>
      </w:pPr>
      <w:r w:rsidRPr="007B5052">
        <w:rPr>
          <w:rFonts w:ascii="Bookman Old Style" w:eastAsia="Times New Roman" w:hAnsi="Bookman Old Style" w:cs="Times New Roman"/>
          <w:b/>
          <w:i/>
          <w:u w:val="single"/>
        </w:rPr>
        <w:t>Dimensionless constants</w:t>
      </w:r>
      <w:r w:rsidRPr="007B5052">
        <w:rPr>
          <w:rFonts w:ascii="Bookman Old Style" w:eastAsia="Times New Roman" w:hAnsi="Bookman Old Style" w:cs="Times New Roman"/>
          <w:b/>
        </w:rPr>
        <w:t xml:space="preserve">: </w:t>
      </w:r>
      <w:r w:rsidRPr="007B5052">
        <w:rPr>
          <w:rFonts w:eastAsia="Times New Roman" w:cs="Times New Roman"/>
          <w:sz w:val="22"/>
        </w:rPr>
        <w:t xml:space="preserve">Quantities having a constant value but do not have any dimension are called dimensionless constants, they are merely numbers e.g. 2, 3, </w:t>
      </w:r>
      <w:r w:rsidRPr="007B5052">
        <w:rPr>
          <w:rFonts w:ascii="Symbol" w:eastAsia="Times New Roman" w:hAnsi="Symbol" w:cs="Times New Roman"/>
          <w:sz w:val="22"/>
        </w:rPr>
        <w:t></w:t>
      </w:r>
      <w:r w:rsidRPr="007B5052">
        <w:rPr>
          <w:rFonts w:eastAsia="Times New Roman" w:cs="Times New Roman"/>
          <w:sz w:val="22"/>
        </w:rPr>
        <w:t xml:space="preserve">, </w:t>
      </w:r>
      <w:r w:rsidRPr="007B5052">
        <w:rPr>
          <w:rFonts w:ascii="Symbol" w:eastAsia="Times New Roman" w:hAnsi="Symbol" w:cs="Symbol"/>
          <w:sz w:val="22"/>
          <w:szCs w:val="23"/>
        </w:rPr>
        <w:t></w:t>
      </w:r>
      <w:r w:rsidRPr="007B5052">
        <w:rPr>
          <w:rFonts w:eastAsia="Times New Roman" w:cs="Times New Roman"/>
          <w:sz w:val="22"/>
        </w:rPr>
        <w:t>5, (7)</w:t>
      </w:r>
      <w:r w:rsidRPr="007B5052">
        <w:rPr>
          <w:rFonts w:eastAsia="Times New Roman" w:cs="Times New Roman"/>
          <w:sz w:val="22"/>
          <w:vertAlign w:val="superscript"/>
        </w:rPr>
        <w:t>2</w:t>
      </w:r>
      <w:r w:rsidRPr="007B5052">
        <w:rPr>
          <w:rFonts w:eastAsia="Times New Roman" w:cs="Times New Roman"/>
          <w:sz w:val="22"/>
        </w:rPr>
        <w:t xml:space="preserve"> etc.</w:t>
      </w:r>
    </w:p>
    <w:p w14:paraId="297CBAB2" w14:textId="77777777" w:rsidR="007B5052" w:rsidRPr="007B5052" w:rsidRDefault="007B5052" w:rsidP="007B5052">
      <w:pPr>
        <w:spacing w:after="0" w:line="240" w:lineRule="auto"/>
        <w:ind w:firstLine="720"/>
        <w:rPr>
          <w:rFonts w:eastAsia="Times New Roman" w:cs="Times New Roman"/>
        </w:rPr>
      </w:pPr>
      <w:r w:rsidRPr="007B5052">
        <w:rPr>
          <w:rFonts w:ascii="Bookman Old Style" w:eastAsia="Times New Roman" w:hAnsi="Bookman Old Style" w:cs="Times New Roman"/>
          <w:b/>
          <w:i/>
          <w:u w:val="single"/>
        </w:rPr>
        <w:t>Use of dimensional analysis</w:t>
      </w:r>
      <w:r w:rsidRPr="007B5052">
        <w:rPr>
          <w:rFonts w:ascii="Bookman Old Style" w:eastAsia="Times New Roman" w:hAnsi="Bookman Old Style" w:cs="Times New Roman"/>
          <w:b/>
        </w:rPr>
        <w:t xml:space="preserve">: </w:t>
      </w:r>
      <w:r w:rsidRPr="007B5052">
        <w:rPr>
          <w:rFonts w:eastAsia="Times New Roman" w:cs="Times New Roman"/>
        </w:rPr>
        <w:t>Dimensional analysis can be used for the following purposes:</w:t>
      </w:r>
    </w:p>
    <w:p w14:paraId="311312E2" w14:textId="77777777" w:rsidR="007B5052" w:rsidRPr="007B5052" w:rsidRDefault="007B5052" w:rsidP="007B5052">
      <w:pPr>
        <w:numPr>
          <w:ilvl w:val="0"/>
          <w:numId w:val="4"/>
        </w:numPr>
        <w:spacing w:after="0" w:line="240" w:lineRule="auto"/>
        <w:rPr>
          <w:rFonts w:eastAsia="Times New Roman" w:cs="Times New Roman"/>
        </w:rPr>
      </w:pPr>
      <w:r w:rsidRPr="007B5052">
        <w:rPr>
          <w:rFonts w:eastAsia="Times New Roman" w:cs="Times New Roman"/>
          <w:u w:val="single"/>
        </w:rPr>
        <w:t>For checking a result</w:t>
      </w:r>
      <w:r w:rsidRPr="007B5052">
        <w:rPr>
          <w:rFonts w:eastAsia="Times New Roman" w:cs="Times New Roman"/>
        </w:rPr>
        <w:t>:</w:t>
      </w:r>
    </w:p>
    <w:p w14:paraId="43C8483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Any equation can be verified for correctness by finding out the dimensions of different terms.</w:t>
      </w:r>
    </w:p>
    <w:p w14:paraId="7588015B" w14:textId="77777777" w:rsidR="007B5052" w:rsidRPr="007B5052" w:rsidRDefault="007B5052" w:rsidP="007B5052">
      <w:pPr>
        <w:numPr>
          <w:ilvl w:val="0"/>
          <w:numId w:val="4"/>
        </w:numPr>
        <w:spacing w:after="0" w:line="240" w:lineRule="auto"/>
        <w:rPr>
          <w:rFonts w:eastAsia="Times New Roman" w:cs="Times New Roman"/>
          <w:u w:val="single"/>
        </w:rPr>
      </w:pPr>
      <w:r w:rsidRPr="007B5052">
        <w:rPr>
          <w:rFonts w:eastAsia="Times New Roman" w:cs="Times New Roman"/>
          <w:u w:val="single"/>
        </w:rPr>
        <w:t>Derivation of a result</w:t>
      </w:r>
      <w:r w:rsidRPr="007B5052">
        <w:rPr>
          <w:rFonts w:eastAsia="Times New Roman" w:cs="Times New Roman"/>
        </w:rPr>
        <w:t>:</w:t>
      </w:r>
    </w:p>
    <w:p w14:paraId="7DA8FEE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Various quantities can be derived with the help of dimensional analysis.</w:t>
      </w:r>
    </w:p>
    <w:p w14:paraId="57481E6A" w14:textId="77777777" w:rsidR="007B5052" w:rsidRPr="007B5052" w:rsidRDefault="007B5052" w:rsidP="007B5052">
      <w:pPr>
        <w:numPr>
          <w:ilvl w:val="0"/>
          <w:numId w:val="4"/>
        </w:numPr>
        <w:spacing w:after="0" w:line="240" w:lineRule="auto"/>
        <w:contextualSpacing/>
        <w:rPr>
          <w:rFonts w:eastAsia="Times New Roman" w:cs="Times New Roman"/>
        </w:rPr>
      </w:pPr>
      <w:r w:rsidRPr="007B5052">
        <w:rPr>
          <w:rFonts w:eastAsia="Times New Roman" w:cs="Times New Roman"/>
          <w:u w:val="single"/>
        </w:rPr>
        <w:t>For changing units</w:t>
      </w:r>
      <w:r w:rsidRPr="007B5052">
        <w:rPr>
          <w:rFonts w:eastAsia="Times New Roman" w:cs="Times New Roman"/>
        </w:rPr>
        <w:t>:</w:t>
      </w:r>
    </w:p>
    <w:p w14:paraId="04C3A666"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Units can be changed from one system to another.</w:t>
      </w:r>
    </w:p>
    <w:p w14:paraId="60D33B05" w14:textId="77777777" w:rsidR="007B5052" w:rsidRPr="007B5052" w:rsidRDefault="007B5052" w:rsidP="007B5052">
      <w:pPr>
        <w:spacing w:after="0" w:line="240" w:lineRule="auto"/>
        <w:ind w:firstLine="720"/>
        <w:rPr>
          <w:rFonts w:ascii="Bookman Old Style" w:eastAsia="Times New Roman" w:hAnsi="Bookman Old Style" w:cs="Times New Roman"/>
          <w:b/>
        </w:rPr>
      </w:pPr>
      <w:r w:rsidRPr="007B5052">
        <w:rPr>
          <w:rFonts w:ascii="Bookman Old Style" w:eastAsia="Times New Roman" w:hAnsi="Bookman Old Style" w:cs="Times New Roman"/>
          <w:b/>
          <w:i/>
          <w:u w:val="single"/>
        </w:rPr>
        <w:t>Limitations of dimensional analysis</w:t>
      </w:r>
      <w:r w:rsidRPr="007B5052">
        <w:rPr>
          <w:rFonts w:ascii="Bookman Old Style" w:eastAsia="Times New Roman" w:hAnsi="Bookman Old Style" w:cs="Times New Roman"/>
          <w:b/>
        </w:rPr>
        <w:t>:</w:t>
      </w:r>
    </w:p>
    <w:p w14:paraId="228C0FD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Some of the limitations of dimensional analysis are:</w:t>
      </w:r>
    </w:p>
    <w:p w14:paraId="7248DA49" w14:textId="77777777" w:rsidR="007B5052" w:rsidRPr="007B5052" w:rsidRDefault="007B5052" w:rsidP="007B5052">
      <w:pPr>
        <w:numPr>
          <w:ilvl w:val="0"/>
          <w:numId w:val="5"/>
        </w:numPr>
        <w:spacing w:after="0" w:line="240" w:lineRule="auto"/>
        <w:rPr>
          <w:rFonts w:eastAsia="Times New Roman" w:cs="Times New Roman"/>
        </w:rPr>
      </w:pPr>
      <w:r w:rsidRPr="007B5052">
        <w:rPr>
          <w:rFonts w:eastAsia="Times New Roman" w:cs="Times New Roman"/>
        </w:rPr>
        <w:t>It doesn’t give information about dimensional constant.</w:t>
      </w:r>
    </w:p>
    <w:p w14:paraId="6FEB1648" w14:textId="77777777" w:rsidR="007B5052" w:rsidRPr="007B5052" w:rsidRDefault="007B5052" w:rsidP="007B5052">
      <w:pPr>
        <w:numPr>
          <w:ilvl w:val="0"/>
          <w:numId w:val="5"/>
        </w:numPr>
        <w:spacing w:after="0" w:line="240" w:lineRule="auto"/>
        <w:rPr>
          <w:rFonts w:eastAsia="Times New Roman" w:cs="Times New Roman"/>
          <w:sz w:val="22"/>
        </w:rPr>
      </w:pPr>
      <w:r w:rsidRPr="007B5052">
        <w:rPr>
          <w:rFonts w:eastAsia="Times New Roman" w:cs="Times New Roman"/>
          <w:sz w:val="22"/>
        </w:rPr>
        <w:t>Relations involving trigonometric, exponential and logarithmic functions cannot be derived.</w:t>
      </w:r>
    </w:p>
    <w:p w14:paraId="28C2BA6C" w14:textId="77777777" w:rsidR="007B5052" w:rsidRPr="007B5052" w:rsidRDefault="007B5052" w:rsidP="007B5052">
      <w:pPr>
        <w:numPr>
          <w:ilvl w:val="0"/>
          <w:numId w:val="5"/>
        </w:numPr>
        <w:spacing w:after="0" w:line="240" w:lineRule="auto"/>
        <w:rPr>
          <w:rFonts w:eastAsia="Times New Roman" w:cs="Times New Roman"/>
        </w:rPr>
      </w:pPr>
      <w:r w:rsidRPr="007B5052">
        <w:rPr>
          <w:rFonts w:eastAsia="Times New Roman" w:cs="Times New Roman"/>
        </w:rPr>
        <w:t>It does not provide any information about whether the quantity is scalar or a vector.</w:t>
      </w:r>
    </w:p>
    <w:p w14:paraId="51769B39" w14:textId="77777777" w:rsidR="007B5052" w:rsidRPr="007B5052" w:rsidRDefault="007B5052" w:rsidP="007B5052">
      <w:pPr>
        <w:spacing w:after="0" w:line="240" w:lineRule="auto"/>
        <w:ind w:firstLine="720"/>
        <w:rPr>
          <w:rFonts w:ascii="Bookman Old Style" w:eastAsia="Times New Roman" w:hAnsi="Bookman Old Style" w:cs="Times New Roman"/>
          <w:b/>
          <w:sz w:val="30"/>
        </w:rPr>
      </w:pPr>
      <w:r w:rsidRPr="007B5052">
        <w:rPr>
          <w:rFonts w:ascii="Bookman Old Style" w:eastAsia="Times New Roman" w:hAnsi="Bookman Old Style" w:cs="Times New Roman"/>
          <w:b/>
          <w:i/>
          <w:sz w:val="30"/>
          <w:u w:val="single"/>
        </w:rPr>
        <w:t>Dimensions of various physical quantities</w:t>
      </w:r>
      <w:r w:rsidRPr="007B5052">
        <w:rPr>
          <w:rFonts w:ascii="Bookman Old Style" w:eastAsia="Times New Roman" w:hAnsi="Bookman Old Style" w:cs="Times New Roman"/>
          <w:b/>
          <w:sz w:val="30"/>
        </w:rPr>
        <w:t>:</w:t>
      </w:r>
    </w:p>
    <w:p w14:paraId="4E2DB951" w14:textId="77777777" w:rsidR="007B5052" w:rsidRPr="007B5052" w:rsidRDefault="007B5052" w:rsidP="007B5052">
      <w:pPr>
        <w:spacing w:after="0" w:line="240" w:lineRule="auto"/>
        <w:ind w:firstLine="720"/>
        <w:rPr>
          <w:rFonts w:eastAsia="Times New Roman" w:cs="Times New Roman"/>
        </w:rPr>
        <w:sectPr w:rsidR="007B5052" w:rsidRPr="007B5052" w:rsidSect="007B5052">
          <w:headerReference w:type="even" r:id="rId7"/>
          <w:headerReference w:type="default" r:id="rId8"/>
          <w:footerReference w:type="even" r:id="rId9"/>
          <w:footerReference w:type="default" r:id="rId10"/>
          <w:headerReference w:type="first" r:id="rId11"/>
          <w:footerReference w:type="first" r:id="rId12"/>
          <w:type w:val="nextColumn"/>
          <w:pgSz w:w="12240" w:h="15840" w:code="1"/>
          <w:pgMar w:top="1440" w:right="1440" w:bottom="1080" w:left="1080" w:header="720" w:footer="720" w:gutter="0"/>
          <w:paperSrc w:first="15" w:other="15"/>
          <w:cols w:sep="1" w:space="144"/>
          <w:docGrid w:linePitch="360"/>
        </w:sectPr>
      </w:pPr>
      <w:r w:rsidRPr="007B5052">
        <w:rPr>
          <w:rFonts w:ascii="Bookman Old Style" w:eastAsia="Times New Roman" w:hAnsi="Bookman Old Style" w:cs="Times New Roman"/>
          <w:b/>
          <w:i/>
        </w:rPr>
        <w:t>Find the dimensions of following quantities</w:t>
      </w:r>
      <w:r w:rsidRPr="007B5052">
        <w:rPr>
          <w:rFonts w:ascii="Bookman Old Style" w:eastAsia="Times New Roman" w:hAnsi="Bookman Old Style" w:cs="Times New Roman"/>
          <w:b/>
        </w:rPr>
        <w:t>:</w:t>
      </w:r>
      <w:r w:rsidRPr="007B5052">
        <w:rPr>
          <w:rFonts w:eastAsia="Times New Roman" w:cs="Times New Roman"/>
        </w:rPr>
        <w:t xml:space="preserve"> </w:t>
      </w:r>
    </w:p>
    <w:p w14:paraId="4B2B299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 Area</w:t>
      </w:r>
    </w:p>
    <w:p w14:paraId="51E6BB6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2. Volume</w:t>
      </w:r>
    </w:p>
    <w:p w14:paraId="1BAF3CF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3. Density     </w:t>
      </w:r>
      <w:r w:rsidRPr="007B5052">
        <w:rPr>
          <w:rFonts w:eastAsia="Times New Roman" w:cs="Times New Roman"/>
        </w:rPr>
        <w:tab/>
      </w:r>
      <w:r w:rsidRPr="007B5052">
        <w:rPr>
          <w:rFonts w:eastAsia="Times New Roman" w:cs="Times New Roman"/>
        </w:rPr>
        <w:tab/>
      </w:r>
    </w:p>
    <w:p w14:paraId="2CC1FF6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4. Speed or velocity</w:t>
      </w:r>
    </w:p>
    <w:p w14:paraId="29701D6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5. Acceleration</w:t>
      </w:r>
      <w:r w:rsidRPr="007B5052">
        <w:rPr>
          <w:rFonts w:eastAsia="Times New Roman" w:cs="Times New Roman"/>
        </w:rPr>
        <w:tab/>
      </w:r>
    </w:p>
    <w:p w14:paraId="4D251CC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6. Force</w:t>
      </w:r>
    </w:p>
    <w:p w14:paraId="23CF1EF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7. Momentum</w:t>
      </w:r>
    </w:p>
    <w:p w14:paraId="5BE3EDE7"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8.Work or energy (K.E, P.E or </w:t>
      </w:r>
    </w:p>
    <w:p w14:paraId="522AA0A4"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any form)</w:t>
      </w:r>
    </w:p>
    <w:p w14:paraId="486198B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9. Power</w:t>
      </w:r>
    </w:p>
    <w:p w14:paraId="632D200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10. Pressure</w:t>
      </w:r>
    </w:p>
    <w:p w14:paraId="55320A6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11. Torque </w:t>
      </w:r>
      <w:r w:rsidRPr="007B5052">
        <w:rPr>
          <w:rFonts w:eastAsia="Times New Roman" w:cs="Times New Roman"/>
        </w:rPr>
        <w:tab/>
      </w:r>
      <w:r w:rsidRPr="007B5052">
        <w:rPr>
          <w:rFonts w:eastAsia="Times New Roman" w:cs="Times New Roman"/>
        </w:rPr>
        <w:tab/>
      </w:r>
    </w:p>
    <w:p w14:paraId="7BC4E54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12. Frequency “</w:t>
      </w:r>
      <w:r w:rsidRPr="007B5052">
        <w:rPr>
          <w:rFonts w:ascii="Symbol" w:eastAsia="Times New Roman" w:hAnsi="Symbol" w:cs="Times New Roman"/>
        </w:rPr>
        <w:t></w:t>
      </w:r>
      <w:r w:rsidRPr="007B5052">
        <w:rPr>
          <w:rFonts w:eastAsia="Times New Roman" w:cs="Times New Roman"/>
        </w:rPr>
        <w:t>”</w:t>
      </w:r>
    </w:p>
    <w:p w14:paraId="4B9DD8C5"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13. Wave length “</w:t>
      </w:r>
      <w:r w:rsidRPr="007B5052">
        <w:rPr>
          <w:rFonts w:ascii="Symbol" w:eastAsia="Times New Roman" w:hAnsi="Symbol" w:cs="Times New Roman"/>
        </w:rPr>
        <w:t></w:t>
      </w:r>
      <w:r w:rsidRPr="007B5052">
        <w:rPr>
          <w:rFonts w:eastAsia="Times New Roman" w:cs="Times New Roman"/>
        </w:rPr>
        <w:t>”</w:t>
      </w:r>
    </w:p>
    <w:p w14:paraId="0191EC17"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14.Universal gravitational constant “G”</w:t>
      </w:r>
    </w:p>
    <w:p w14:paraId="561ADEC2"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15. Plank’s constant “</w:t>
      </w:r>
      <w:r w:rsidRPr="007B5052">
        <w:rPr>
          <w:rFonts w:ascii="Bookman Old Style" w:eastAsia="Times New Roman" w:hAnsi="Bookman Old Style" w:cs="Times New Roman"/>
          <w:i/>
        </w:rPr>
        <w:t>h</w:t>
      </w:r>
      <w:r w:rsidRPr="007B5052">
        <w:rPr>
          <w:rFonts w:eastAsia="Times New Roman" w:cs="Times New Roman"/>
        </w:rPr>
        <w:t>”</w:t>
      </w:r>
    </w:p>
    <w:p w14:paraId="5FE09F5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16. Angular velocity “</w:t>
      </w:r>
      <w:r w:rsidRPr="007B5052">
        <w:rPr>
          <w:rFonts w:ascii="Symbol" w:eastAsia="Times New Roman" w:hAnsi="Symbol" w:cs="Times New Roman"/>
        </w:rPr>
        <w:t></w:t>
      </w:r>
      <w:r w:rsidRPr="007B5052">
        <w:rPr>
          <w:rFonts w:eastAsia="Times New Roman" w:cs="Times New Roman"/>
        </w:rPr>
        <w:t>”</w:t>
      </w:r>
      <w:r w:rsidRPr="007B5052">
        <w:rPr>
          <w:rFonts w:eastAsia="Times New Roman" w:cs="Times New Roman"/>
        </w:rPr>
        <w:tab/>
      </w:r>
    </w:p>
    <w:p w14:paraId="474E340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17. Angular acceleration “</w:t>
      </w:r>
      <w:r w:rsidRPr="007B5052">
        <w:rPr>
          <w:rFonts w:ascii="Symbol" w:eastAsia="Times New Roman" w:hAnsi="Symbol" w:cs="Times New Roman"/>
        </w:rPr>
        <w:t></w:t>
      </w:r>
      <w:r w:rsidRPr="007B5052">
        <w:rPr>
          <w:rFonts w:eastAsia="Times New Roman" w:cs="Times New Roman"/>
        </w:rPr>
        <w:t>”.</w:t>
      </w:r>
    </w:p>
    <w:p w14:paraId="1E3000A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18. Angular momentum “L”.</w:t>
      </w:r>
    </w:p>
    <w:p w14:paraId="32962BBC" w14:textId="77777777" w:rsidR="007B5052" w:rsidRPr="007B5052" w:rsidRDefault="007B5052" w:rsidP="007B5052">
      <w:pPr>
        <w:spacing w:after="0" w:line="240" w:lineRule="auto"/>
        <w:rPr>
          <w:rFonts w:eastAsia="Times New Roman" w:cs="Times New Roman"/>
        </w:rPr>
        <w:sectPr w:rsidR="007B5052" w:rsidRPr="007B5052" w:rsidSect="007B5052">
          <w:type w:val="continuous"/>
          <w:pgSz w:w="12240" w:h="15840" w:code="1"/>
          <w:pgMar w:top="1440" w:right="1440" w:bottom="1080" w:left="1080" w:header="720" w:footer="720" w:gutter="0"/>
          <w:paperSrc w:first="15" w:other="15"/>
          <w:cols w:num="2" w:sep="1" w:space="720"/>
          <w:docGrid w:linePitch="360"/>
        </w:sectPr>
      </w:pPr>
      <w:r w:rsidRPr="007B5052">
        <w:rPr>
          <w:rFonts w:eastAsia="Times New Roman" w:cs="Times New Roman"/>
        </w:rPr>
        <w:t>19. Electric charge “q”.</w:t>
      </w:r>
    </w:p>
    <w:p w14:paraId="4618AB0E" w14:textId="77777777" w:rsidR="007B5052" w:rsidRPr="007B5052" w:rsidRDefault="007B5052" w:rsidP="007B5052">
      <w:pPr>
        <w:spacing w:after="0" w:line="240" w:lineRule="auto"/>
        <w:rPr>
          <w:rFonts w:eastAsia="Times New Roman" w:cs="Times New Roman"/>
        </w:rPr>
        <w:sectPr w:rsidR="007B5052" w:rsidRPr="007B5052" w:rsidSect="007B5052">
          <w:type w:val="continuous"/>
          <w:pgSz w:w="12240" w:h="15840" w:code="1"/>
          <w:pgMar w:top="1440" w:right="1440" w:bottom="1080" w:left="1080" w:header="720" w:footer="720" w:gutter="0"/>
          <w:paperSrc w:first="15" w:other="15"/>
          <w:cols w:num="3" w:sep="1" w:space="144"/>
          <w:docGrid w:linePitch="360"/>
        </w:sectPr>
      </w:pPr>
    </w:p>
    <w:p w14:paraId="3B67172C"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b/>
        </w:rPr>
        <w:lastRenderedPageBreak/>
        <w:tab/>
        <w:t>1-</w:t>
      </w:r>
      <w:r w:rsidRPr="007B5052">
        <w:rPr>
          <w:rFonts w:eastAsia="Times New Roman" w:cs="Times New Roman"/>
          <w:b/>
          <w:u w:val="single"/>
        </w:rPr>
        <w:t>Area</w:t>
      </w:r>
      <w:r w:rsidRPr="007B5052">
        <w:rPr>
          <w:rFonts w:eastAsia="Times New Roman" w:cs="Times New Roman"/>
          <w:b/>
        </w:rPr>
        <w:t>:</w:t>
      </w:r>
    </w:p>
    <w:p w14:paraId="7CF0B9B7"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Area = length </w:t>
      </w:r>
      <w:r w:rsidRPr="007B5052">
        <w:rPr>
          <w:rFonts w:ascii="Symbol" w:eastAsia="Times New Roman" w:hAnsi="Symbol" w:cs="Symbol"/>
          <w:b/>
        </w:rPr>
        <w:t></w:t>
      </w:r>
      <w:r w:rsidRPr="007B5052">
        <w:rPr>
          <w:rFonts w:eastAsia="Times New Roman" w:cs="Times New Roman"/>
        </w:rPr>
        <w:t xml:space="preserve"> breadth</w:t>
      </w:r>
    </w:p>
    <w:p w14:paraId="3A118D4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(Dimensions of area = dimensions of  </w:t>
      </w:r>
    </w:p>
    <w:p w14:paraId="4E66AB7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length </w:t>
      </w:r>
      <w:r w:rsidRPr="007B5052">
        <w:rPr>
          <w:rFonts w:ascii="Symbol" w:eastAsia="Times New Roman" w:hAnsi="Symbol" w:cs="Symbol"/>
          <w:b/>
        </w:rPr>
        <w:t></w:t>
      </w:r>
      <w:r w:rsidRPr="007B5052">
        <w:rPr>
          <w:rFonts w:eastAsia="Times New Roman" w:cs="Times New Roman"/>
        </w:rPr>
        <w:t xml:space="preserve"> dimensions of breadth)</w:t>
      </w:r>
    </w:p>
    <w:p w14:paraId="53CE0FE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p>
    <w:p w14:paraId="23444EC2" w14:textId="77777777" w:rsidR="007B5052" w:rsidRPr="007B5052" w:rsidRDefault="007B5052" w:rsidP="007B5052">
      <w:pPr>
        <w:numPr>
          <w:ilvl w:val="0"/>
          <w:numId w:val="7"/>
        </w:numPr>
        <w:spacing w:after="0" w:line="240" w:lineRule="auto"/>
        <w:rPr>
          <w:rFonts w:eastAsia="Times New Roman" w:cs="Times New Roman"/>
          <w:b/>
        </w:rPr>
      </w:pPr>
      <w:r w:rsidRPr="007B5052">
        <w:rPr>
          <w:rFonts w:eastAsia="Times New Roman" w:cs="Times New Roman"/>
        </w:rPr>
        <w:t xml:space="preserve">Dimensions of area are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p>
    <w:p w14:paraId="0E8E3368" w14:textId="77777777" w:rsidR="007B5052" w:rsidRPr="007B5052" w:rsidRDefault="007B5052" w:rsidP="007B5052">
      <w:pPr>
        <w:spacing w:after="0" w:line="240" w:lineRule="auto"/>
        <w:ind w:left="783"/>
        <w:rPr>
          <w:rFonts w:eastAsia="Times New Roman" w:cs="Times New Roman"/>
          <w:b/>
        </w:rPr>
      </w:pPr>
      <w:r w:rsidRPr="007B5052">
        <w:rPr>
          <w:rFonts w:eastAsia="Times New Roman" w:cs="Times New Roman"/>
          <w:b/>
        </w:rPr>
        <w:t>2-</w:t>
      </w:r>
      <w:r w:rsidRPr="007B5052">
        <w:rPr>
          <w:rFonts w:eastAsia="Times New Roman" w:cs="Times New Roman"/>
          <w:b/>
          <w:u w:val="single"/>
        </w:rPr>
        <w:t>Volume</w:t>
      </w:r>
      <w:r w:rsidRPr="007B5052">
        <w:rPr>
          <w:rFonts w:eastAsia="Times New Roman" w:cs="Times New Roman"/>
          <w:b/>
        </w:rPr>
        <w:t>:</w:t>
      </w:r>
    </w:p>
    <w:p w14:paraId="0056E8D6"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Volume = length </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 xml:space="preserve">breadth </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height</w:t>
      </w:r>
    </w:p>
    <w:p w14:paraId="212F1B3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3</w:t>
      </w:r>
      <w:r w:rsidRPr="007B5052">
        <w:rPr>
          <w:rFonts w:ascii="Symbol" w:eastAsia="Calibri" w:hAnsi="Symbol" w:cs="Symbol"/>
          <w:sz w:val="25"/>
          <w:szCs w:val="25"/>
        </w:rPr>
        <w:t></w:t>
      </w:r>
      <w:r w:rsidRPr="007B5052">
        <w:rPr>
          <w:rFonts w:eastAsia="Times New Roman" w:cs="Times New Roman"/>
        </w:rPr>
        <w:t>.</w:t>
      </w:r>
    </w:p>
    <w:p w14:paraId="273476D6"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rPr>
        <w:t xml:space="preserve">Dimensions of volume are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3</w:t>
      </w:r>
      <w:r w:rsidRPr="007B5052">
        <w:rPr>
          <w:rFonts w:ascii="Symbol" w:eastAsia="Calibri" w:hAnsi="Symbol" w:cs="Symbol"/>
          <w:sz w:val="25"/>
          <w:szCs w:val="25"/>
        </w:rPr>
        <w:t></w:t>
      </w:r>
      <w:r w:rsidRPr="007B5052">
        <w:rPr>
          <w:rFonts w:eastAsia="Times New Roman" w:cs="Times New Roman"/>
        </w:rPr>
        <w:t>.</w:t>
      </w:r>
    </w:p>
    <w:p w14:paraId="22BFADC9" w14:textId="77777777" w:rsidR="007B5052" w:rsidRPr="007B5052" w:rsidRDefault="007B5052" w:rsidP="007B5052">
      <w:pPr>
        <w:spacing w:after="0" w:line="240" w:lineRule="auto"/>
        <w:ind w:left="360"/>
        <w:rPr>
          <w:rFonts w:eastAsia="Times New Roman" w:cs="Times New Roman"/>
          <w:b/>
        </w:rPr>
      </w:pPr>
      <w:r w:rsidRPr="007B5052">
        <w:rPr>
          <w:rFonts w:eastAsia="Times New Roman" w:cs="Times New Roman"/>
          <w:b/>
        </w:rPr>
        <w:t xml:space="preserve">3- </w:t>
      </w:r>
      <w:r w:rsidRPr="007B5052">
        <w:rPr>
          <w:rFonts w:eastAsia="Times New Roman" w:cs="Times New Roman"/>
          <w:b/>
          <w:u w:val="single"/>
        </w:rPr>
        <w:t>Density</w:t>
      </w:r>
      <w:r w:rsidRPr="007B5052">
        <w:rPr>
          <w:rFonts w:eastAsia="Times New Roman" w:cs="Times New Roman"/>
          <w:b/>
        </w:rPr>
        <w:t>:</w:t>
      </w:r>
    </w:p>
    <w:p w14:paraId="2E7ABAC8"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Density = </w:t>
      </w:r>
      <w:r w:rsidRPr="007B5052">
        <w:rPr>
          <w:rFonts w:eastAsia="Times New Roman" w:cs="Times New Roman"/>
          <w:u w:val="single"/>
        </w:rPr>
        <w:t xml:space="preserve">  mass   </w:t>
      </w:r>
      <w:r w:rsidRPr="007B5052">
        <w:rPr>
          <w:rFonts w:eastAsia="Times New Roman" w:cs="Times New Roman"/>
        </w:rPr>
        <w:t xml:space="preserve"> = </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M</w:t>
      </w:r>
      <w:r w:rsidRPr="007B5052">
        <w:rPr>
          <w:rFonts w:ascii="Symbol" w:eastAsia="Calibri" w:hAnsi="Symbol" w:cs="Symbol"/>
          <w:sz w:val="25"/>
          <w:szCs w:val="25"/>
          <w:u w:val="single"/>
        </w:rPr>
        <w:t></w:t>
      </w:r>
      <w:r w:rsidRPr="007B5052">
        <w:rPr>
          <w:rFonts w:eastAsia="Times New Roman" w:cs="Times New Roman"/>
          <w:u w:val="single"/>
        </w:rPr>
        <w:t xml:space="preserve"> </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M L</w:t>
      </w:r>
      <w:r w:rsidRPr="007B5052">
        <w:rPr>
          <w:rFonts w:eastAsia="Times New Roman" w:cs="Times New Roman"/>
          <w:b/>
          <w:vertAlign w:val="superscript"/>
        </w:rPr>
        <w:t>–</w:t>
      </w:r>
      <w:r w:rsidRPr="007B5052">
        <w:rPr>
          <w:rFonts w:eastAsia="Times New Roman" w:cs="Times New Roman"/>
          <w:vertAlign w:val="superscript"/>
        </w:rPr>
        <w:t>3</w:t>
      </w:r>
      <w:r w:rsidRPr="007B5052">
        <w:rPr>
          <w:rFonts w:ascii="Symbol" w:eastAsia="Calibri" w:hAnsi="Symbol" w:cs="Symbol"/>
          <w:sz w:val="25"/>
          <w:szCs w:val="25"/>
        </w:rPr>
        <w:t></w:t>
      </w:r>
      <w:r w:rsidRPr="007B5052">
        <w:rPr>
          <w:rFonts w:eastAsia="Times New Roman" w:cs="Times New Roman"/>
        </w:rPr>
        <w:t>.</w:t>
      </w:r>
    </w:p>
    <w:p w14:paraId="355C5E6D"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         Volume</w:t>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3</w:t>
      </w:r>
      <w:r w:rsidRPr="007B5052">
        <w:rPr>
          <w:rFonts w:ascii="Symbol" w:eastAsia="Calibri" w:hAnsi="Symbol" w:cs="Symbol"/>
          <w:sz w:val="25"/>
          <w:szCs w:val="25"/>
        </w:rPr>
        <w:t></w:t>
      </w:r>
    </w:p>
    <w:p w14:paraId="339F5849"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sz w:val="22"/>
        </w:rPr>
        <w:t>Dimensions of density are</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ML</w:t>
      </w:r>
      <w:r w:rsidRPr="007B5052">
        <w:rPr>
          <w:rFonts w:eastAsia="Times New Roman" w:cs="Times New Roman"/>
          <w:b/>
          <w:vertAlign w:val="superscript"/>
        </w:rPr>
        <w:t>–</w:t>
      </w:r>
      <w:r w:rsidRPr="007B5052">
        <w:rPr>
          <w:rFonts w:eastAsia="Times New Roman" w:cs="Times New Roman"/>
          <w:vertAlign w:val="superscript"/>
        </w:rPr>
        <w:t>3</w:t>
      </w:r>
      <w:r w:rsidRPr="007B5052">
        <w:rPr>
          <w:rFonts w:ascii="Symbol" w:eastAsia="Calibri" w:hAnsi="Symbol" w:cs="Symbol"/>
          <w:sz w:val="25"/>
          <w:szCs w:val="25"/>
        </w:rPr>
        <w:t></w:t>
      </w:r>
    </w:p>
    <w:p w14:paraId="030AB673" w14:textId="77777777" w:rsidR="007B5052" w:rsidRPr="007B5052" w:rsidRDefault="007B5052" w:rsidP="007B5052">
      <w:pPr>
        <w:spacing w:after="0" w:line="240" w:lineRule="auto"/>
        <w:ind w:left="360"/>
        <w:rPr>
          <w:rFonts w:eastAsia="Times New Roman" w:cs="Times New Roman"/>
          <w:b/>
        </w:rPr>
      </w:pPr>
      <w:r w:rsidRPr="007B5052">
        <w:rPr>
          <w:rFonts w:eastAsia="Times New Roman" w:cs="Times New Roman"/>
          <w:b/>
        </w:rPr>
        <w:t xml:space="preserve">4- </w:t>
      </w:r>
      <w:r w:rsidRPr="007B5052">
        <w:rPr>
          <w:rFonts w:eastAsia="Times New Roman" w:cs="Times New Roman"/>
          <w:b/>
          <w:u w:val="single"/>
        </w:rPr>
        <w:t>Speed or velocity</w:t>
      </w:r>
      <w:r w:rsidRPr="007B5052">
        <w:rPr>
          <w:rFonts w:eastAsia="Times New Roman" w:cs="Times New Roman"/>
          <w:b/>
        </w:rPr>
        <w:t>:</w:t>
      </w:r>
    </w:p>
    <w:p w14:paraId="4D0609A8" w14:textId="77777777" w:rsidR="007B5052" w:rsidRPr="007B5052" w:rsidRDefault="007B5052" w:rsidP="007B5052">
      <w:pPr>
        <w:spacing w:after="0" w:line="240" w:lineRule="auto"/>
        <w:rPr>
          <w:rFonts w:eastAsia="Times New Roman" w:cs="Times New Roman"/>
        </w:rPr>
      </w:pPr>
      <w:r w:rsidRPr="007B5052">
        <w:rPr>
          <w:rFonts w:eastAsia="Times New Roman" w:cs="Times New Roman"/>
          <w:sz w:val="23"/>
        </w:rPr>
        <w:t xml:space="preserve">Speed = </w:t>
      </w:r>
      <w:r w:rsidRPr="007B5052">
        <w:rPr>
          <w:rFonts w:eastAsia="Times New Roman" w:cs="Times New Roman"/>
          <w:sz w:val="23"/>
          <w:u w:val="single"/>
        </w:rPr>
        <w:t>distance covered</w:t>
      </w:r>
      <w:r w:rsidRPr="007B5052">
        <w:rPr>
          <w:rFonts w:eastAsia="Times New Roman" w:cs="Times New Roman"/>
          <w:sz w:val="23"/>
        </w:rPr>
        <w:t>=</w:t>
      </w:r>
      <w:r w:rsidRPr="007B5052">
        <w:rPr>
          <w:rFonts w:eastAsia="Times New Roman" w:cs="Times New Roman"/>
        </w:rPr>
        <w:t xml:space="preserve"> </w:t>
      </w:r>
      <w:r w:rsidRPr="007B5052">
        <w:rPr>
          <w:rFonts w:ascii="Symbol" w:eastAsia="Calibri" w:hAnsi="Symbol" w:cs="Symbol"/>
          <w:sz w:val="25"/>
          <w:szCs w:val="25"/>
          <w:u w:val="single"/>
        </w:rPr>
        <w:t></w:t>
      </w:r>
      <w:r w:rsidRPr="007B5052">
        <w:rPr>
          <w:rFonts w:eastAsia="Times New Roman" w:cs="Times New Roman"/>
          <w:u w:val="single"/>
        </w:rPr>
        <w:t>L</w:t>
      </w:r>
      <w:r w:rsidRPr="007B5052">
        <w:rPr>
          <w:rFonts w:ascii="Symbol" w:eastAsia="Calibri" w:hAnsi="Symbol" w:cs="Symbol"/>
          <w:sz w:val="25"/>
          <w:szCs w:val="25"/>
          <w:u w:val="single"/>
        </w:rPr>
        <w:t></w:t>
      </w:r>
      <w:r w:rsidRPr="007B5052">
        <w:rPr>
          <w:rFonts w:eastAsia="Times New Roman" w:cs="Times New Roman"/>
          <w:u w:val="single"/>
        </w:rPr>
        <w:t xml:space="preserve"> </w:t>
      </w:r>
      <w:r w:rsidRPr="007B5052">
        <w:rPr>
          <w:rFonts w:eastAsia="Times New Roman" w:cs="Times New Roman"/>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rPr>
        <w:tab/>
        <w:t xml:space="preserve">        </w:t>
      </w:r>
    </w:p>
    <w:p w14:paraId="7BAD4E7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Time taken</w:t>
      </w: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p>
    <w:p w14:paraId="42A92E29"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sz w:val="20"/>
        </w:rPr>
        <w:t xml:space="preserve">Dimensions of speed or velocity are </w:t>
      </w:r>
      <w:r w:rsidRPr="007B5052">
        <w:rPr>
          <w:rFonts w:ascii="Symbol" w:eastAsia="Calibri" w:hAnsi="Symbol" w:cs="Symbol"/>
          <w:sz w:val="22"/>
          <w:szCs w:val="25"/>
        </w:rPr>
        <w:t></w:t>
      </w:r>
      <w:r w:rsidRPr="007B5052">
        <w:rPr>
          <w:rFonts w:eastAsia="Calibri" w:cs="Symbol"/>
          <w:sz w:val="22"/>
          <w:szCs w:val="25"/>
        </w:rPr>
        <w:t>L</w:t>
      </w:r>
      <w:r w:rsidRPr="007B5052">
        <w:rPr>
          <w:rFonts w:eastAsia="Times New Roman" w:cs="Times New Roman"/>
          <w:sz w:val="22"/>
        </w:rPr>
        <w:t>T</w:t>
      </w:r>
      <w:r w:rsidRPr="007B5052">
        <w:rPr>
          <w:rFonts w:eastAsia="Times New Roman" w:cs="Times New Roman"/>
          <w:b/>
          <w:sz w:val="22"/>
          <w:vertAlign w:val="superscript"/>
        </w:rPr>
        <w:t>–</w:t>
      </w:r>
      <w:r w:rsidRPr="007B5052">
        <w:rPr>
          <w:rFonts w:eastAsia="Times New Roman" w:cs="Times New Roman"/>
          <w:sz w:val="22"/>
          <w:vertAlign w:val="superscript"/>
        </w:rPr>
        <w:t>1</w:t>
      </w:r>
      <w:r w:rsidRPr="007B5052">
        <w:rPr>
          <w:rFonts w:ascii="Symbol" w:eastAsia="Calibri" w:hAnsi="Symbol" w:cs="Symbol"/>
          <w:sz w:val="22"/>
          <w:szCs w:val="25"/>
        </w:rPr>
        <w:t></w:t>
      </w:r>
    </w:p>
    <w:p w14:paraId="6F5CB46E" w14:textId="77777777" w:rsidR="007B5052" w:rsidRPr="007B5052" w:rsidRDefault="007B5052" w:rsidP="007B5052">
      <w:pPr>
        <w:spacing w:after="0" w:line="240" w:lineRule="auto"/>
        <w:ind w:left="360"/>
        <w:rPr>
          <w:rFonts w:eastAsia="Times New Roman" w:cs="Times New Roman"/>
          <w:b/>
        </w:rPr>
      </w:pPr>
      <w:r w:rsidRPr="007B5052">
        <w:rPr>
          <w:rFonts w:eastAsia="Times New Roman" w:cs="Times New Roman"/>
          <w:b/>
        </w:rPr>
        <w:t xml:space="preserve">5- </w:t>
      </w:r>
      <w:r w:rsidRPr="007B5052">
        <w:rPr>
          <w:rFonts w:eastAsia="Times New Roman" w:cs="Times New Roman"/>
          <w:b/>
          <w:u w:val="single"/>
        </w:rPr>
        <w:t>Acceleration</w:t>
      </w:r>
      <w:r w:rsidRPr="007B5052">
        <w:rPr>
          <w:rFonts w:eastAsia="Times New Roman" w:cs="Times New Roman"/>
          <w:b/>
        </w:rPr>
        <w:t>:</w:t>
      </w:r>
    </w:p>
    <w:p w14:paraId="5282E27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Acceleration =</w:t>
      </w:r>
      <w:r w:rsidRPr="007B5052">
        <w:rPr>
          <w:rFonts w:eastAsia="Times New Roman" w:cs="Times New Roman"/>
          <w:u w:val="single"/>
        </w:rPr>
        <w:t xml:space="preserve"> change in velocity (</w:t>
      </w:r>
      <w:r w:rsidRPr="007B5052">
        <w:rPr>
          <w:rFonts w:ascii="Symbol" w:eastAsia="Times New Roman" w:hAnsi="Symbol" w:cs="Times New Roman"/>
          <w:u w:val="single"/>
        </w:rPr>
        <w:t></w:t>
      </w:r>
      <w:r w:rsidRPr="007B5052">
        <w:rPr>
          <w:rFonts w:eastAsia="Times New Roman" w:cs="Times New Roman"/>
          <w:u w:val="single"/>
        </w:rPr>
        <w:t>v)</w:t>
      </w:r>
    </w:p>
    <w:p w14:paraId="0237991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t>Time taken    (t)</w:t>
      </w:r>
    </w:p>
    <w:p w14:paraId="29F82234"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 </w:t>
      </w:r>
      <w:r w:rsidRPr="007B5052">
        <w:rPr>
          <w:rFonts w:ascii="Symbol" w:eastAsia="Calibri" w:hAnsi="Symbol" w:cs="Symbol"/>
          <w:sz w:val="25"/>
          <w:szCs w:val="25"/>
          <w:u w:val="single"/>
        </w:rPr>
        <w:t></w:t>
      </w:r>
      <w:r w:rsidRPr="007B5052">
        <w:rPr>
          <w:rFonts w:eastAsia="Calibri" w:cs="Symbol"/>
          <w:szCs w:val="25"/>
          <w:u w:val="single"/>
        </w:rPr>
        <w:t>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ascii="Symbol" w:eastAsia="Calibri" w:hAnsi="Symbol" w:cs="Symbol"/>
          <w:sz w:val="25"/>
          <w:szCs w:val="25"/>
          <w:u w:val="single"/>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p>
    <w:p w14:paraId="2F44F67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p>
    <w:p w14:paraId="03B102D7"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rPr>
        <w:t xml:space="preserve">Dimensions of acceleration are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p>
    <w:p w14:paraId="38C69506" w14:textId="77777777" w:rsidR="007B5052" w:rsidRPr="007B5052" w:rsidRDefault="007B5052" w:rsidP="007B5052">
      <w:pPr>
        <w:spacing w:after="0" w:line="240" w:lineRule="auto"/>
        <w:ind w:left="360"/>
        <w:rPr>
          <w:rFonts w:eastAsia="Times New Roman" w:cs="Times New Roman"/>
          <w:b/>
        </w:rPr>
      </w:pPr>
      <w:r w:rsidRPr="007B5052">
        <w:rPr>
          <w:rFonts w:eastAsia="Times New Roman" w:cs="Times New Roman"/>
          <w:b/>
        </w:rPr>
        <w:t xml:space="preserve">6- </w:t>
      </w:r>
      <w:r w:rsidRPr="007B5052">
        <w:rPr>
          <w:rFonts w:eastAsia="Times New Roman" w:cs="Times New Roman"/>
          <w:b/>
          <w:u w:val="single"/>
        </w:rPr>
        <w:t>Force (any type)</w:t>
      </w:r>
      <w:r w:rsidRPr="007B5052">
        <w:rPr>
          <w:rFonts w:eastAsia="Times New Roman" w:cs="Times New Roman"/>
          <w:b/>
        </w:rPr>
        <w:t>:</w:t>
      </w:r>
    </w:p>
    <w:p w14:paraId="354FD362"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Force = mass </w:t>
      </w:r>
      <w:r w:rsidRPr="007B5052">
        <w:rPr>
          <w:rFonts w:ascii="Symbol" w:eastAsia="Times New Roman" w:hAnsi="Symbol" w:cs="Symbol"/>
          <w:b/>
        </w:rPr>
        <w:t></w:t>
      </w:r>
      <w:r w:rsidRPr="007B5052">
        <w:rPr>
          <w:rFonts w:eastAsia="Times New Roman" w:cs="Times New Roman"/>
        </w:rPr>
        <w:t xml:space="preserve"> acceleration</w:t>
      </w:r>
    </w:p>
    <w:p w14:paraId="526D2606"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p>
    <w:p w14:paraId="4058A2B3"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sz w:val="22"/>
        </w:rPr>
        <w:t>Dimensions of force are</w:t>
      </w:r>
      <w:r w:rsidRPr="007B5052">
        <w:rPr>
          <w:rFonts w:eastAsia="Times New Roman" w:cs="Times New Roman"/>
        </w:rPr>
        <w:t xml:space="preserv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p>
    <w:p w14:paraId="236683CC" w14:textId="77777777" w:rsidR="007B5052" w:rsidRPr="007B5052" w:rsidRDefault="007B5052" w:rsidP="007B5052">
      <w:pPr>
        <w:spacing w:after="0" w:line="240" w:lineRule="auto"/>
        <w:ind w:left="360"/>
        <w:rPr>
          <w:rFonts w:eastAsia="Times New Roman" w:cs="Times New Roman"/>
          <w:b/>
        </w:rPr>
      </w:pPr>
      <w:r w:rsidRPr="007B5052">
        <w:rPr>
          <w:rFonts w:eastAsia="Times New Roman" w:cs="Times New Roman"/>
          <w:b/>
        </w:rPr>
        <w:t xml:space="preserve">7- </w:t>
      </w:r>
      <w:r w:rsidRPr="007B5052">
        <w:rPr>
          <w:rFonts w:eastAsia="Times New Roman" w:cs="Times New Roman"/>
          <w:b/>
          <w:u w:val="single"/>
        </w:rPr>
        <w:t>Momentum</w:t>
      </w:r>
      <w:r w:rsidRPr="007B5052">
        <w:rPr>
          <w:rFonts w:eastAsia="Times New Roman" w:cs="Times New Roman"/>
          <w:b/>
        </w:rPr>
        <w:t>:</w:t>
      </w:r>
    </w:p>
    <w:p w14:paraId="2EDAE9A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Momentum = mass </w:t>
      </w:r>
      <w:r w:rsidRPr="007B5052">
        <w:rPr>
          <w:rFonts w:ascii="Symbol" w:eastAsia="Times New Roman" w:hAnsi="Symbol" w:cs="Symbol"/>
          <w:b/>
        </w:rPr>
        <w:t></w:t>
      </w:r>
      <w:r w:rsidRPr="007B5052">
        <w:rPr>
          <w:rFonts w:eastAsia="Times New Roman" w:cs="Times New Roman"/>
        </w:rPr>
        <w:t xml:space="preserve"> velocity</w:t>
      </w:r>
    </w:p>
    <w:p w14:paraId="1F4161A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rPr>
        <w:t>.</w:t>
      </w:r>
    </w:p>
    <w:p w14:paraId="2A4C75A0"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rPr>
        <w:t xml:space="preserve">Dimensions </w:t>
      </w:r>
      <w:r w:rsidRPr="007B5052">
        <w:rPr>
          <w:rFonts w:eastAsia="Times New Roman" w:cs="Times New Roman"/>
          <w:sz w:val="22"/>
        </w:rPr>
        <w:t>of momentum are</w:t>
      </w:r>
      <w:r w:rsidRPr="007B5052">
        <w:rPr>
          <w:rFonts w:eastAsia="Times New Roman" w:cs="Times New Roman"/>
        </w:rPr>
        <w:t xml:space="preserv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ascii="Symbol" w:eastAsia="Calibri" w:hAnsi="Symbol" w:cs="Symbol"/>
          <w:sz w:val="25"/>
          <w:szCs w:val="25"/>
          <w:u w:val="single"/>
        </w:rPr>
        <w:t></w:t>
      </w:r>
      <w:r w:rsidRPr="007B5052">
        <w:rPr>
          <w:rFonts w:eastAsia="Times New Roman" w:cs="Times New Roman"/>
        </w:rPr>
        <w:t>.</w:t>
      </w:r>
    </w:p>
    <w:p w14:paraId="52493DCF" w14:textId="77777777" w:rsidR="007B5052" w:rsidRPr="007B5052" w:rsidRDefault="007B5052" w:rsidP="007B5052">
      <w:pPr>
        <w:spacing w:after="0" w:line="240" w:lineRule="auto"/>
        <w:ind w:left="360"/>
        <w:rPr>
          <w:rFonts w:eastAsia="Times New Roman" w:cs="Times New Roman"/>
          <w:b/>
        </w:rPr>
      </w:pPr>
      <w:r w:rsidRPr="007B5052">
        <w:rPr>
          <w:rFonts w:eastAsia="Times New Roman" w:cs="Times New Roman"/>
          <w:b/>
        </w:rPr>
        <w:t xml:space="preserve">8- </w:t>
      </w:r>
      <w:r w:rsidRPr="007B5052">
        <w:rPr>
          <w:rFonts w:eastAsia="Times New Roman" w:cs="Times New Roman"/>
          <w:b/>
          <w:sz w:val="20"/>
          <w:u w:val="single"/>
        </w:rPr>
        <w:t>Work or energy (K.E, P.E any form)</w:t>
      </w:r>
    </w:p>
    <w:p w14:paraId="5ED5215D" w14:textId="77777777" w:rsidR="007B5052" w:rsidRPr="007B5052" w:rsidRDefault="007B5052" w:rsidP="007B5052">
      <w:pPr>
        <w:spacing w:after="0" w:line="240" w:lineRule="auto"/>
        <w:ind w:left="360"/>
        <w:rPr>
          <w:rFonts w:eastAsia="Times New Roman" w:cs="Times New Roman"/>
        </w:rPr>
      </w:pPr>
      <w:r w:rsidRPr="007B5052">
        <w:rPr>
          <w:rFonts w:eastAsia="Times New Roman" w:cs="Times New Roman"/>
        </w:rPr>
        <w:t xml:space="preserve">Work = Force </w:t>
      </w:r>
      <w:r w:rsidRPr="007B5052">
        <w:rPr>
          <w:rFonts w:ascii="Symbol" w:eastAsia="Times New Roman" w:hAnsi="Symbol" w:cs="Symbol"/>
          <w:b/>
        </w:rPr>
        <w:t></w:t>
      </w:r>
      <w:r w:rsidRPr="007B5052">
        <w:rPr>
          <w:rFonts w:eastAsia="Times New Roman" w:cs="Times New Roman"/>
        </w:rPr>
        <w:t xml:space="preserve"> distance covered </w:t>
      </w:r>
    </w:p>
    <w:p w14:paraId="316DCD98" w14:textId="77777777" w:rsidR="007B5052" w:rsidRPr="007B5052" w:rsidRDefault="007B5052" w:rsidP="007B5052">
      <w:pPr>
        <w:spacing w:after="0" w:line="240" w:lineRule="auto"/>
        <w:ind w:left="1080" w:firstLine="360"/>
        <w:rPr>
          <w:rFonts w:eastAsia="Times New Roman" w:cs="Times New Roman"/>
        </w:rPr>
      </w:pPr>
      <w:r w:rsidRPr="007B5052">
        <w:rPr>
          <w:rFonts w:eastAsia="Times New Roman" w:cs="Times New Roman"/>
        </w:rPr>
        <w:t xml:space="preserve"> in the direction of force.</w:t>
      </w:r>
    </w:p>
    <w:p w14:paraId="5C750DC5"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p>
    <w:p w14:paraId="119E1855"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sz w:val="21"/>
        </w:rPr>
        <w:t xml:space="preserve">Dimensions </w:t>
      </w:r>
      <w:r w:rsidRPr="007B5052">
        <w:rPr>
          <w:rFonts w:eastAsia="Times New Roman" w:cs="Times New Roman"/>
          <w:sz w:val="20"/>
        </w:rPr>
        <w:t>of work or energy are</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79183F94" w14:textId="77777777" w:rsidR="007B5052" w:rsidRPr="007B5052" w:rsidRDefault="007B5052" w:rsidP="007B5052">
      <w:pPr>
        <w:numPr>
          <w:ilvl w:val="0"/>
          <w:numId w:val="6"/>
        </w:numPr>
        <w:autoSpaceDE w:val="0"/>
        <w:autoSpaceDN w:val="0"/>
        <w:adjustRightInd w:val="0"/>
        <w:spacing w:after="0" w:line="240" w:lineRule="auto"/>
        <w:jc w:val="center"/>
        <w:rPr>
          <w:rFonts w:ascii="MS Shell Dlg" w:eastAsia="Times New Roman" w:hAnsi="MS Shell Dlg" w:cs="MS Shell Dlg"/>
          <w:sz w:val="17"/>
          <w:szCs w:val="17"/>
        </w:rPr>
      </w:pPr>
      <w:r w:rsidRPr="007B5052">
        <w:rPr>
          <w:rFonts w:eastAsia="Times New Roman" w:cs="Times New Roman"/>
        </w:rPr>
        <w:t xml:space="preserve">K.E = </w:t>
      </w:r>
      <w:r w:rsidRPr="007B5052">
        <w:rPr>
          <w:rFonts w:ascii="Comic Sans MS" w:eastAsia="Times New Roman" w:hAnsi="Comic Sans MS" w:cs="Comic Sans MS"/>
          <w:szCs w:val="21"/>
        </w:rPr>
        <w:t>½</w:t>
      </w:r>
      <w:r w:rsidRPr="007B5052">
        <w:rPr>
          <w:rFonts w:eastAsia="Times New Roman" w:cs="Times New Roman"/>
        </w:rPr>
        <w:t xml:space="preserve"> m v</w:t>
      </w:r>
      <w:r w:rsidRPr="007B5052">
        <w:rPr>
          <w:rFonts w:eastAsia="Times New Roman" w:cs="Times New Roman"/>
          <w:vertAlign w:val="superscript"/>
        </w:rPr>
        <w:t>2</w:t>
      </w:r>
      <w:r w:rsidRPr="007B5052">
        <w:rPr>
          <w:rFonts w:eastAsia="Times New Roman" w:cs="Times New Roman"/>
        </w:rPr>
        <w:t>.</w:t>
      </w:r>
    </w:p>
    <w:p w14:paraId="324C14A4" w14:textId="77777777" w:rsidR="007B5052" w:rsidRPr="007B5052" w:rsidRDefault="007B5052" w:rsidP="007B5052">
      <w:pPr>
        <w:spacing w:after="0" w:line="240" w:lineRule="auto"/>
        <w:rPr>
          <w:rFonts w:eastAsia="Times New Roman" w:cs="Comic Sans MS"/>
          <w:szCs w:val="21"/>
        </w:rPr>
      </w:pPr>
      <w:r w:rsidRPr="007B5052">
        <w:rPr>
          <w:rFonts w:eastAsia="Times New Roman" w:cs="Comic Sans MS"/>
          <w:szCs w:val="21"/>
        </w:rPr>
        <w:t>“</w:t>
      </w:r>
      <w:r w:rsidRPr="007B5052">
        <w:rPr>
          <w:rFonts w:ascii="Comic Sans MS" w:eastAsia="Times New Roman" w:hAnsi="Comic Sans MS" w:cs="Comic Sans MS"/>
          <w:szCs w:val="21"/>
        </w:rPr>
        <w:t>½</w:t>
      </w:r>
      <w:r w:rsidRPr="007B5052">
        <w:rPr>
          <w:rFonts w:eastAsia="Times New Roman" w:cs="Comic Sans MS"/>
          <w:szCs w:val="21"/>
        </w:rPr>
        <w:t>” is a dimensionless constant, hence the dimensions of K.E will be:</w:t>
      </w:r>
    </w:p>
    <w:p w14:paraId="2BC0A56E" w14:textId="77777777" w:rsidR="007B5052" w:rsidRPr="007B5052" w:rsidRDefault="007B5052" w:rsidP="007B5052">
      <w:pPr>
        <w:spacing w:after="0" w:line="240" w:lineRule="auto"/>
        <w:rPr>
          <w:rFonts w:eastAsia="Times New Roman" w:cs="Times New Roman"/>
        </w:rPr>
      </w:pPr>
      <w:r w:rsidRPr="007B5052">
        <w:rPr>
          <w:rFonts w:eastAsia="Times New Roman" w:cs="Comic Sans MS"/>
          <w:szCs w:val="21"/>
        </w:rPr>
        <w:tab/>
        <w:t xml:space="preserve">    = </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r w:rsidRPr="007B5052">
        <w:rPr>
          <w:rFonts w:eastAsia="Times New Roman" w:cs="Comic Sans MS"/>
          <w:szCs w:val="21"/>
        </w:rPr>
        <w:t xml:space="preserve"> </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Times New Roman" w:cs="Comic Sans MS"/>
          <w:szCs w:val="21"/>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Times New Roman" w:cs="Comic Sans MS"/>
          <w:szCs w:val="21"/>
        </w:rPr>
        <w:t>)</w:t>
      </w:r>
      <w:r w:rsidRPr="007B5052">
        <w:rPr>
          <w:rFonts w:eastAsia="Times New Roman" w:cs="Comic Sans MS"/>
          <w:szCs w:val="21"/>
          <w:vertAlign w:val="superscript"/>
        </w:rPr>
        <w:t>2</w:t>
      </w:r>
      <w:r w:rsidRPr="007B5052">
        <w:rPr>
          <w:rFonts w:ascii="Symbol" w:eastAsia="Calibri" w:hAnsi="Symbol" w:cs="Symbol"/>
          <w:sz w:val="25"/>
          <w:szCs w:val="25"/>
        </w:rPr>
        <w:t></w:t>
      </w:r>
      <w:r w:rsidRPr="007B5052">
        <w:rPr>
          <w:rFonts w:eastAsia="Times New Roman" w:cs="Comic Sans MS"/>
          <w:szCs w:val="21"/>
        </w:rPr>
        <w:t xml:space="preserve">  =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18973C3D"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sz w:val="22"/>
        </w:rPr>
        <w:t>Dimensions of K.E are</w:t>
      </w:r>
      <w:r w:rsidRPr="007B5052">
        <w:rPr>
          <w:rFonts w:eastAsia="Times New Roman" w:cs="Times New Roman"/>
        </w:rPr>
        <w:t xml:space="preserv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vertAlign w:val="superscript"/>
        </w:rPr>
        <w:t>2</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r w:rsidRPr="007B5052">
        <w:rPr>
          <w:rFonts w:eastAsia="Times New Roman" w:cs="Times New Roman"/>
        </w:rPr>
        <w:t>.</w:t>
      </w:r>
    </w:p>
    <w:p w14:paraId="7CEEAA60" w14:textId="77777777" w:rsidR="007B5052" w:rsidRPr="007B5052" w:rsidRDefault="007B5052" w:rsidP="007B5052">
      <w:pPr>
        <w:numPr>
          <w:ilvl w:val="0"/>
          <w:numId w:val="6"/>
        </w:numPr>
        <w:autoSpaceDE w:val="0"/>
        <w:autoSpaceDN w:val="0"/>
        <w:adjustRightInd w:val="0"/>
        <w:spacing w:after="0" w:line="240" w:lineRule="auto"/>
        <w:jc w:val="center"/>
        <w:rPr>
          <w:rFonts w:ascii="MS Shell Dlg" w:eastAsia="Times New Roman" w:hAnsi="MS Shell Dlg" w:cs="MS Shell Dlg"/>
          <w:sz w:val="17"/>
          <w:szCs w:val="17"/>
        </w:rPr>
      </w:pPr>
      <w:r w:rsidRPr="007B5052">
        <w:rPr>
          <w:rFonts w:eastAsia="Times New Roman" w:cs="Times New Roman"/>
        </w:rPr>
        <w:t>P.E = m g h.</w:t>
      </w:r>
    </w:p>
    <w:p w14:paraId="6B0B2A3F" w14:textId="77777777" w:rsidR="007B5052" w:rsidRPr="007B5052" w:rsidRDefault="007B5052" w:rsidP="007B5052">
      <w:pPr>
        <w:spacing w:after="0" w:line="240" w:lineRule="auto"/>
        <w:rPr>
          <w:rFonts w:eastAsia="Times New Roman" w:cs="Comic Sans MS"/>
          <w:szCs w:val="21"/>
        </w:rPr>
      </w:pPr>
      <w:r w:rsidRPr="007B5052">
        <w:rPr>
          <w:rFonts w:eastAsia="Times New Roman" w:cs="Comic Sans MS"/>
          <w:szCs w:val="21"/>
        </w:rPr>
        <w:t>Hence the dimensions of P.E will be:</w:t>
      </w:r>
    </w:p>
    <w:p w14:paraId="26609904" w14:textId="77777777" w:rsidR="007B5052" w:rsidRPr="007B5052" w:rsidRDefault="007B5052" w:rsidP="007B5052">
      <w:pPr>
        <w:spacing w:after="0" w:line="240" w:lineRule="auto"/>
        <w:rPr>
          <w:rFonts w:eastAsia="Times New Roman" w:cs="Times New Roman"/>
        </w:rPr>
      </w:pPr>
      <w:r w:rsidRPr="007B5052">
        <w:rPr>
          <w:rFonts w:eastAsia="Times New Roman" w:cs="Comic Sans MS"/>
          <w:szCs w:val="21"/>
        </w:rPr>
        <w:tab/>
        <w:t xml:space="preserve">    = </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cs="Comic Sans MS"/>
          <w:szCs w:val="21"/>
        </w:rPr>
        <w:t xml:space="preserve"> =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62DAF81B"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sz w:val="23"/>
        </w:rPr>
        <w:t>Dimensions of P.E are</w:t>
      </w:r>
      <w:r w:rsidRPr="007B5052">
        <w:rPr>
          <w:rFonts w:eastAsia="Times New Roman" w:cs="Times New Roman"/>
        </w:rPr>
        <w:t xml:space="preserv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vertAlign w:val="superscript"/>
        </w:rPr>
        <w:t>2</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p>
    <w:p w14:paraId="056D12D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This shows that dimensions of all forms of energy will be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ascii="Symbol" w:eastAsia="Calibri" w:hAnsi="Symbol" w:cs="Symbol"/>
          <w:sz w:val="25"/>
          <w:szCs w:val="25"/>
        </w:rPr>
        <w:t></w:t>
      </w:r>
    </w:p>
    <w:p w14:paraId="44791661" w14:textId="77777777" w:rsidR="007B5052" w:rsidRPr="007B5052" w:rsidRDefault="007B5052" w:rsidP="007B5052">
      <w:pPr>
        <w:spacing w:after="0" w:line="240" w:lineRule="auto"/>
        <w:ind w:left="360"/>
        <w:rPr>
          <w:rFonts w:eastAsia="Times New Roman" w:cs="Times New Roman"/>
          <w:b/>
        </w:rPr>
      </w:pPr>
      <w:r w:rsidRPr="007B5052">
        <w:rPr>
          <w:rFonts w:eastAsia="Times New Roman" w:cs="Times New Roman"/>
          <w:b/>
        </w:rPr>
        <w:t xml:space="preserve">9- </w:t>
      </w:r>
      <w:r w:rsidRPr="007B5052">
        <w:rPr>
          <w:rFonts w:eastAsia="Times New Roman" w:cs="Times New Roman"/>
          <w:b/>
          <w:u w:val="single"/>
        </w:rPr>
        <w:t>Power</w:t>
      </w:r>
      <w:r w:rsidRPr="007B5052">
        <w:rPr>
          <w:rFonts w:eastAsia="Times New Roman" w:cs="Times New Roman"/>
          <w:b/>
        </w:rPr>
        <w:t>:</w:t>
      </w:r>
    </w:p>
    <w:p w14:paraId="745C5144"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2"/>
        </w:rPr>
        <w:t>Power is rate of doing work or rate at which energy is converted from one form to another form.</w:t>
      </w:r>
    </w:p>
    <w:p w14:paraId="14A6893A" w14:textId="77777777" w:rsidR="007B5052" w:rsidRPr="007B5052" w:rsidRDefault="007B5052" w:rsidP="007B5052">
      <w:pPr>
        <w:spacing w:after="0" w:line="240" w:lineRule="auto"/>
        <w:rPr>
          <w:rFonts w:eastAsia="Times New Roman" w:cs="Times New Roman"/>
          <w:u w:val="single"/>
        </w:rPr>
      </w:pPr>
      <w:r w:rsidRPr="007B5052">
        <w:rPr>
          <w:rFonts w:eastAsia="Times New Roman" w:cs="Times New Roman"/>
          <w:sz w:val="22"/>
        </w:rPr>
        <w:t>Power =</w:t>
      </w:r>
      <w:r w:rsidRPr="007B5052">
        <w:rPr>
          <w:rFonts w:eastAsia="Times New Roman" w:cs="Times New Roman"/>
          <w:sz w:val="22"/>
          <w:u w:val="single"/>
        </w:rPr>
        <w:t>Work done or energy converted</w:t>
      </w:r>
    </w:p>
    <w:p w14:paraId="53EB42B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t>time</w:t>
      </w:r>
    </w:p>
    <w:p w14:paraId="036B8615" w14:textId="77777777" w:rsidR="007B5052" w:rsidRPr="007B5052" w:rsidRDefault="007B5052" w:rsidP="007B5052">
      <w:pPr>
        <w:spacing w:after="0" w:line="240" w:lineRule="auto"/>
        <w:rPr>
          <w:rFonts w:eastAsia="Times New Roman" w:cs="Times New Roman"/>
          <w:sz w:val="22"/>
          <w:u w:val="single"/>
        </w:rPr>
      </w:pPr>
      <w:r w:rsidRPr="007B5052">
        <w:rPr>
          <w:rFonts w:eastAsia="Times New Roman" w:cs="Times New Roman"/>
          <w:sz w:val="22"/>
        </w:rPr>
        <w:t xml:space="preserve">Dimensions of work or energy=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4F03830F"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b/>
          <w:szCs w:val="23"/>
        </w:rPr>
        <w:t></w:t>
      </w:r>
      <w:r w:rsidRPr="007B5052">
        <w:rPr>
          <w:rFonts w:eastAsia="Times New Roman" w:cs="Times New Roman"/>
        </w:rPr>
        <w:t xml:space="preserve">     Dimensions of power =</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vertAlign w:val="superscript"/>
        </w:rPr>
        <w:t>2</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p>
    <w:p w14:paraId="54C7AF77"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p>
    <w:p w14:paraId="0BA339FB" w14:textId="77777777" w:rsidR="007B5052" w:rsidRPr="007B5052" w:rsidRDefault="007B5052" w:rsidP="007B5052">
      <w:pPr>
        <w:spacing w:after="0" w:line="240" w:lineRule="auto"/>
        <w:rPr>
          <w:rFonts w:eastAsia="Times New Roman" w:cs="Times New Roman"/>
          <w:sz w:val="20"/>
        </w:rPr>
      </w:pPr>
      <w:r w:rsidRPr="007B5052">
        <w:rPr>
          <w:rFonts w:eastAsia="Times New Roman" w:cs="Times New Roman"/>
          <w:sz w:val="18"/>
        </w:rPr>
        <w:t>Dimensions of</w:t>
      </w:r>
      <w:r w:rsidRPr="007B5052">
        <w:rPr>
          <w:rFonts w:eastAsia="Times New Roman" w:cs="Times New Roman"/>
          <w:sz w:val="20"/>
        </w:rPr>
        <w:t xml:space="preserve"> power=</w:t>
      </w:r>
      <w:r w:rsidRPr="007B5052">
        <w:rPr>
          <w:rFonts w:ascii="Symbol" w:eastAsia="Calibri" w:hAnsi="Symbol" w:cs="Symbol"/>
          <w:sz w:val="20"/>
          <w:szCs w:val="25"/>
        </w:rPr>
        <w:t></w:t>
      </w:r>
      <w:r w:rsidRPr="007B5052">
        <w:rPr>
          <w:rFonts w:eastAsia="Calibri" w:cs="Symbol"/>
          <w:sz w:val="20"/>
          <w:szCs w:val="25"/>
        </w:rPr>
        <w:t>ML</w:t>
      </w:r>
      <w:r w:rsidRPr="007B5052">
        <w:rPr>
          <w:rFonts w:eastAsia="Times New Roman" w:cs="Times New Roman"/>
          <w:sz w:val="20"/>
          <w:vertAlign w:val="superscript"/>
        </w:rPr>
        <w:t>2</w:t>
      </w:r>
      <w:r w:rsidRPr="007B5052">
        <w:rPr>
          <w:rFonts w:eastAsia="Times New Roman" w:cs="Times New Roman"/>
          <w:sz w:val="20"/>
        </w:rPr>
        <w:t>T</w:t>
      </w:r>
      <w:r w:rsidRPr="007B5052">
        <w:rPr>
          <w:rFonts w:eastAsia="Times New Roman" w:cs="Times New Roman"/>
          <w:b/>
          <w:sz w:val="20"/>
          <w:vertAlign w:val="superscript"/>
        </w:rPr>
        <w:t>–</w:t>
      </w:r>
      <w:r w:rsidRPr="007B5052">
        <w:rPr>
          <w:rFonts w:eastAsia="Times New Roman" w:cs="Times New Roman"/>
          <w:sz w:val="20"/>
          <w:vertAlign w:val="superscript"/>
        </w:rPr>
        <w:t>2</w:t>
      </w:r>
      <w:r w:rsidRPr="007B5052">
        <w:rPr>
          <w:rFonts w:ascii="Symbol" w:eastAsia="Calibri" w:hAnsi="Symbol" w:cs="Symbol"/>
          <w:sz w:val="20"/>
          <w:szCs w:val="25"/>
        </w:rPr>
        <w:t></w:t>
      </w:r>
      <w:r w:rsidRPr="007B5052">
        <w:rPr>
          <w:rFonts w:ascii="Symbol" w:eastAsia="Times New Roman" w:hAnsi="Symbol" w:cs="Symbol"/>
          <w:b/>
          <w:sz w:val="20"/>
        </w:rPr>
        <w:t></w:t>
      </w:r>
      <w:r w:rsidRPr="007B5052">
        <w:rPr>
          <w:rFonts w:ascii="Symbol" w:eastAsia="Calibri" w:hAnsi="Symbol" w:cs="Symbol"/>
          <w:sz w:val="20"/>
          <w:szCs w:val="25"/>
        </w:rPr>
        <w:t></w:t>
      </w:r>
      <w:r w:rsidRPr="007B5052">
        <w:rPr>
          <w:rFonts w:eastAsia="Times New Roman" w:cs="Times New Roman"/>
          <w:sz w:val="20"/>
        </w:rPr>
        <w:t>T</w:t>
      </w:r>
      <w:r w:rsidRPr="007B5052">
        <w:rPr>
          <w:rFonts w:eastAsia="Times New Roman" w:cs="Times New Roman"/>
          <w:b/>
          <w:sz w:val="20"/>
          <w:vertAlign w:val="superscript"/>
        </w:rPr>
        <w:t>–</w:t>
      </w:r>
      <w:r w:rsidRPr="007B5052">
        <w:rPr>
          <w:rFonts w:eastAsia="Times New Roman" w:cs="Times New Roman"/>
          <w:sz w:val="20"/>
          <w:vertAlign w:val="superscript"/>
        </w:rPr>
        <w:t>1</w:t>
      </w:r>
      <w:r w:rsidRPr="007B5052">
        <w:rPr>
          <w:rFonts w:ascii="Symbol" w:eastAsia="Calibri" w:hAnsi="Symbol" w:cs="Symbol"/>
          <w:sz w:val="20"/>
          <w:szCs w:val="25"/>
        </w:rPr>
        <w:t></w:t>
      </w:r>
      <w:r w:rsidRPr="007B5052">
        <w:rPr>
          <w:rFonts w:eastAsia="Times New Roman" w:cs="Times New Roman"/>
          <w:sz w:val="20"/>
        </w:rPr>
        <w:t>=</w:t>
      </w:r>
      <w:r w:rsidRPr="007B5052">
        <w:rPr>
          <w:rFonts w:ascii="Symbol" w:eastAsia="Calibri" w:hAnsi="Symbol" w:cs="Symbol"/>
          <w:sz w:val="20"/>
          <w:szCs w:val="25"/>
        </w:rPr>
        <w:t></w:t>
      </w:r>
      <w:r w:rsidRPr="007B5052">
        <w:rPr>
          <w:rFonts w:eastAsia="Calibri" w:cs="Symbol"/>
          <w:sz w:val="20"/>
          <w:szCs w:val="25"/>
        </w:rPr>
        <w:t>ML</w:t>
      </w:r>
      <w:r w:rsidRPr="007B5052">
        <w:rPr>
          <w:rFonts w:eastAsia="Times New Roman" w:cs="Times New Roman"/>
          <w:sz w:val="20"/>
          <w:vertAlign w:val="superscript"/>
        </w:rPr>
        <w:t>2</w:t>
      </w:r>
      <w:r w:rsidRPr="007B5052">
        <w:rPr>
          <w:rFonts w:eastAsia="Times New Roman" w:cs="Times New Roman"/>
          <w:sz w:val="20"/>
        </w:rPr>
        <w:t>T</w:t>
      </w:r>
      <w:r w:rsidRPr="007B5052">
        <w:rPr>
          <w:rFonts w:eastAsia="Times New Roman" w:cs="Times New Roman"/>
          <w:b/>
          <w:sz w:val="20"/>
          <w:vertAlign w:val="superscript"/>
        </w:rPr>
        <w:t>–</w:t>
      </w:r>
      <w:r w:rsidRPr="007B5052">
        <w:rPr>
          <w:rFonts w:eastAsia="Times New Roman" w:cs="Times New Roman"/>
          <w:sz w:val="20"/>
          <w:vertAlign w:val="superscript"/>
        </w:rPr>
        <w:t>3</w:t>
      </w:r>
      <w:r w:rsidRPr="007B5052">
        <w:rPr>
          <w:rFonts w:ascii="Symbol" w:eastAsia="Calibri" w:hAnsi="Symbol" w:cs="Symbol"/>
          <w:sz w:val="20"/>
          <w:szCs w:val="25"/>
        </w:rPr>
        <w:t></w:t>
      </w:r>
    </w:p>
    <w:p w14:paraId="0FF40C2E" w14:textId="77777777" w:rsidR="007B5052" w:rsidRPr="007B5052" w:rsidRDefault="007B5052" w:rsidP="007B5052">
      <w:pPr>
        <w:autoSpaceDE w:val="0"/>
        <w:autoSpaceDN w:val="0"/>
        <w:adjustRightInd w:val="0"/>
        <w:spacing w:after="0" w:line="240" w:lineRule="auto"/>
        <w:rPr>
          <w:rFonts w:ascii="MS Shell Dlg" w:eastAsia="Times New Roman" w:hAnsi="MS Shell Dlg" w:cs="MS Shell Dlg"/>
          <w:sz w:val="17"/>
          <w:szCs w:val="17"/>
        </w:rPr>
      </w:pPr>
      <w:r w:rsidRPr="007B5052">
        <w:rPr>
          <w:rFonts w:eastAsia="Times New Roman" w:cs="Times New Roman"/>
          <w:sz w:val="23"/>
        </w:rPr>
        <w:t xml:space="preserve">    </w:t>
      </w:r>
      <w:r w:rsidRPr="007B5052">
        <w:rPr>
          <w:rFonts w:ascii="Symbol" w:eastAsia="Times New Roman" w:hAnsi="Symbol" w:cs="Symbol"/>
          <w:sz w:val="23"/>
          <w:szCs w:val="23"/>
        </w:rPr>
        <w:t></w:t>
      </w:r>
      <w:r w:rsidRPr="007B5052">
        <w:rPr>
          <w:rFonts w:ascii="MS Shell Dlg" w:eastAsia="Times New Roman" w:hAnsi="MS Shell Dlg" w:cs="MS Shell Dlg"/>
          <w:sz w:val="23"/>
          <w:szCs w:val="17"/>
        </w:rPr>
        <w:t xml:space="preserve"> </w:t>
      </w:r>
      <w:r w:rsidRPr="007B5052">
        <w:rPr>
          <w:rFonts w:eastAsia="Times New Roman" w:cs="Times New Roman"/>
          <w:sz w:val="23"/>
        </w:rPr>
        <w:t>Dimensions of power are</w:t>
      </w:r>
      <w:r w:rsidRPr="007B5052">
        <w:rPr>
          <w:rFonts w:eastAsia="Times New Roman" w:cs="Times New Roman"/>
        </w:rPr>
        <w:t xml:space="preserve"> </w:t>
      </w:r>
      <w:bookmarkStart w:id="0" w:name="_Hlk160563980"/>
      <w:r w:rsidRPr="007B5052">
        <w:rPr>
          <w:rFonts w:ascii="Symbol" w:eastAsia="Calibri" w:hAnsi="Symbol" w:cs="Symbol"/>
          <w:szCs w:val="25"/>
        </w:rPr>
        <w:t></w:t>
      </w:r>
      <w:r w:rsidRPr="007B5052">
        <w:rPr>
          <w:rFonts w:eastAsia="Times New Roman" w:cs="Times New Roman"/>
          <w:u w:val="single"/>
        </w:rPr>
        <w:t>M L</w:t>
      </w:r>
      <w:r w:rsidRPr="007B5052">
        <w:rPr>
          <w:rFonts w:eastAsia="Times New Roman" w:cs="Times New Roman"/>
          <w:u w:val="single"/>
          <w:vertAlign w:val="superscript"/>
        </w:rPr>
        <w:t xml:space="preserve">2 </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3</w:t>
      </w:r>
      <w:r w:rsidRPr="007B5052">
        <w:rPr>
          <w:rFonts w:ascii="Symbol" w:eastAsia="Calibri" w:hAnsi="Symbol" w:cs="Symbol"/>
          <w:szCs w:val="25"/>
        </w:rPr>
        <w:t></w:t>
      </w:r>
      <w:r w:rsidRPr="007B5052">
        <w:rPr>
          <w:rFonts w:eastAsia="Times New Roman" w:cs="Times New Roman"/>
        </w:rPr>
        <w:t>.</w:t>
      </w:r>
      <w:bookmarkEnd w:id="0"/>
    </w:p>
    <w:p w14:paraId="20840AD1"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rPr>
        <w:tab/>
      </w:r>
      <w:r w:rsidRPr="007B5052">
        <w:rPr>
          <w:rFonts w:eastAsia="Times New Roman" w:cs="Times New Roman"/>
          <w:b/>
        </w:rPr>
        <w:t xml:space="preserve">10- </w:t>
      </w:r>
      <w:r w:rsidRPr="007B5052">
        <w:rPr>
          <w:rFonts w:eastAsia="Times New Roman" w:cs="Times New Roman"/>
          <w:b/>
          <w:u w:val="single"/>
        </w:rPr>
        <w:t>Pressure</w:t>
      </w:r>
      <w:r w:rsidRPr="007B5052">
        <w:rPr>
          <w:rFonts w:eastAsia="Times New Roman" w:cs="Times New Roman"/>
          <w:b/>
        </w:rPr>
        <w:t>:</w:t>
      </w:r>
    </w:p>
    <w:p w14:paraId="049FC00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Pressure = </w:t>
      </w:r>
      <w:r w:rsidRPr="007B5052">
        <w:rPr>
          <w:rFonts w:eastAsia="Times New Roman" w:cs="Times New Roman"/>
          <w:u w:val="single"/>
        </w:rPr>
        <w:t>Force</w:t>
      </w:r>
    </w:p>
    <w:p w14:paraId="7F97A18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Area</w:t>
      </w:r>
    </w:p>
    <w:p w14:paraId="771D1DC5" w14:textId="77777777" w:rsidR="007B5052" w:rsidRPr="007B5052" w:rsidRDefault="007B5052" w:rsidP="007B5052">
      <w:pPr>
        <w:numPr>
          <w:ilvl w:val="0"/>
          <w:numId w:val="6"/>
        </w:numPr>
        <w:spacing w:after="0" w:line="240" w:lineRule="auto"/>
        <w:rPr>
          <w:rFonts w:eastAsia="Times New Roman" w:cs="Times New Roman"/>
        </w:rPr>
      </w:pPr>
      <w:r w:rsidRPr="007B5052">
        <w:rPr>
          <w:rFonts w:eastAsia="Times New Roman" w:cs="Times New Roman"/>
          <w:sz w:val="22"/>
        </w:rPr>
        <w:t>Dimensions of pressure=</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p>
    <w:p w14:paraId="330C0B79" w14:textId="77777777" w:rsidR="007B5052" w:rsidRPr="007B5052" w:rsidRDefault="007B5052" w:rsidP="007B5052">
      <w:pPr>
        <w:spacing w:after="0" w:line="240" w:lineRule="auto"/>
        <w:ind w:left="2160" w:firstLine="720"/>
        <w:rPr>
          <w:rFonts w:eastAsia="Times New Roman" w:cs="Times New Roman"/>
        </w:rPr>
      </w:pP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vertAlign w:val="superscript"/>
        </w:rPr>
        <w:t>2</w:t>
      </w:r>
      <w:r w:rsidRPr="007B5052">
        <w:rPr>
          <w:rFonts w:ascii="Symbol" w:eastAsia="Calibri" w:hAnsi="Symbol" w:cs="Symbol"/>
          <w:sz w:val="25"/>
          <w:szCs w:val="25"/>
        </w:rPr>
        <w:t></w:t>
      </w:r>
    </w:p>
    <w:p w14:paraId="7020F30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3B17433B"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sz w:val="23"/>
          <w:szCs w:val="23"/>
        </w:rPr>
        <w:t></w:t>
      </w:r>
      <w:r w:rsidRPr="007B5052">
        <w:rPr>
          <w:rFonts w:eastAsia="Times New Roman" w:cs="Times New Roman"/>
          <w:sz w:val="23"/>
        </w:rPr>
        <w:t>Dimensions of pressure are</w:t>
      </w:r>
      <w:r w:rsidRPr="007B5052">
        <w:rPr>
          <w:rFonts w:eastAsia="Times New Roman" w:cs="Times New Roman"/>
        </w:rPr>
        <w:t xml:space="preserv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p>
    <w:p w14:paraId="067B0E92"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rPr>
        <w:tab/>
      </w:r>
      <w:r w:rsidRPr="007B5052">
        <w:rPr>
          <w:rFonts w:eastAsia="Times New Roman" w:cs="Times New Roman"/>
          <w:b/>
        </w:rPr>
        <w:t xml:space="preserve">11- </w:t>
      </w:r>
      <w:r w:rsidRPr="007B5052">
        <w:rPr>
          <w:rFonts w:eastAsia="Times New Roman" w:cs="Times New Roman"/>
          <w:b/>
          <w:u w:val="single"/>
        </w:rPr>
        <w:t>Torque</w:t>
      </w:r>
      <w:r w:rsidRPr="007B5052">
        <w:rPr>
          <w:rFonts w:eastAsia="Times New Roman" w:cs="Times New Roman"/>
          <w:b/>
        </w:rPr>
        <w:t>:</w:t>
      </w:r>
    </w:p>
    <w:p w14:paraId="39EAAC3D"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Torque = Force </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cs="Times New Roman"/>
        </w:rPr>
        <w:t>moment arm.</w:t>
      </w:r>
    </w:p>
    <w:p w14:paraId="7ADE78A6"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0"/>
        </w:rPr>
        <w:t>Dimension of torque</w:t>
      </w:r>
      <w:r w:rsidRPr="007B5052">
        <w:rPr>
          <w:rFonts w:eastAsia="Times New Roman" w:cs="Times New Roman"/>
          <w:sz w:val="21"/>
        </w:rPr>
        <w:t>=</w:t>
      </w:r>
      <w:r w:rsidRPr="007B5052">
        <w:rPr>
          <w:rFonts w:ascii="Symbol" w:eastAsia="Calibri" w:hAnsi="Symbol" w:cs="Symbol"/>
          <w:sz w:val="20"/>
          <w:szCs w:val="25"/>
        </w:rPr>
        <w:t></w:t>
      </w:r>
      <w:r w:rsidRPr="007B5052">
        <w:rPr>
          <w:rFonts w:eastAsia="Calibri" w:cs="Symbol"/>
          <w:sz w:val="20"/>
          <w:szCs w:val="25"/>
        </w:rPr>
        <w:t>ML</w:t>
      </w:r>
      <w:r w:rsidRPr="007B5052">
        <w:rPr>
          <w:rFonts w:eastAsia="Times New Roman" w:cs="Times New Roman"/>
          <w:sz w:val="20"/>
        </w:rPr>
        <w:t>T</w:t>
      </w:r>
      <w:r w:rsidRPr="007B5052">
        <w:rPr>
          <w:rFonts w:eastAsia="Times New Roman" w:cs="Times New Roman"/>
          <w:b/>
          <w:sz w:val="20"/>
          <w:vertAlign w:val="superscript"/>
        </w:rPr>
        <w:t>–</w:t>
      </w:r>
      <w:r w:rsidRPr="007B5052">
        <w:rPr>
          <w:rFonts w:eastAsia="Times New Roman" w:cs="Times New Roman"/>
          <w:sz w:val="20"/>
          <w:vertAlign w:val="superscript"/>
        </w:rPr>
        <w:t>2</w:t>
      </w:r>
      <w:r w:rsidRPr="007B5052">
        <w:rPr>
          <w:rFonts w:ascii="Symbol" w:eastAsia="Calibri" w:hAnsi="Symbol" w:cs="Symbol"/>
          <w:sz w:val="20"/>
          <w:szCs w:val="25"/>
        </w:rPr>
        <w:t></w:t>
      </w:r>
      <w:r w:rsidRPr="007B5052">
        <w:rPr>
          <w:rFonts w:ascii="Symbol" w:eastAsia="Times New Roman" w:hAnsi="Symbol" w:cs="Symbol"/>
          <w:b/>
          <w:sz w:val="20"/>
        </w:rPr>
        <w:t></w:t>
      </w:r>
      <w:r w:rsidRPr="007B5052">
        <w:rPr>
          <w:rFonts w:ascii="Symbol" w:eastAsia="Calibri" w:hAnsi="Symbol" w:cs="Symbol"/>
          <w:sz w:val="20"/>
          <w:szCs w:val="25"/>
        </w:rPr>
        <w:t></w:t>
      </w:r>
      <w:r w:rsidRPr="007B5052">
        <w:rPr>
          <w:rFonts w:eastAsia="Calibri" w:cs="Symbol"/>
          <w:sz w:val="20"/>
          <w:szCs w:val="25"/>
        </w:rPr>
        <w:t>L</w:t>
      </w:r>
      <w:r w:rsidRPr="007B5052">
        <w:rPr>
          <w:rFonts w:ascii="Symbol" w:eastAsia="Calibri" w:hAnsi="Symbol" w:cs="Symbol"/>
          <w:sz w:val="20"/>
          <w:szCs w:val="25"/>
        </w:rPr>
        <w:t></w:t>
      </w:r>
      <w:r w:rsidRPr="007B5052">
        <w:rPr>
          <w:rFonts w:eastAsia="Times New Roman" w:cs="Times New Roman"/>
          <w:sz w:val="22"/>
        </w:rPr>
        <w:t>=</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43C76600"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eastAsia="Times New Roman" w:cs="Times New Roman"/>
          <w:sz w:val="23"/>
        </w:rPr>
        <w:t>Dimensions of torque are</w:t>
      </w:r>
      <w:r w:rsidRPr="007B5052">
        <w:rPr>
          <w:rFonts w:eastAsia="Times New Roman" w:cs="Times New Roman"/>
        </w:rPr>
        <w:t xml:space="preserv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vertAlign w:val="superscript"/>
        </w:rPr>
        <w:t>2</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r w:rsidRPr="007B5052">
        <w:rPr>
          <w:rFonts w:eastAsia="Times New Roman" w:cs="Times New Roman"/>
        </w:rPr>
        <w:t>.</w:t>
      </w:r>
    </w:p>
    <w:p w14:paraId="53A0E4D7" w14:textId="77777777" w:rsidR="007B5052" w:rsidRPr="007B5052" w:rsidRDefault="007B5052" w:rsidP="007B5052">
      <w:pPr>
        <w:spacing w:after="0" w:line="240" w:lineRule="auto"/>
        <w:ind w:firstLine="720"/>
        <w:rPr>
          <w:rFonts w:eastAsia="Times New Roman" w:cs="Times New Roman"/>
          <w:b/>
        </w:rPr>
      </w:pPr>
      <w:r w:rsidRPr="007B5052">
        <w:rPr>
          <w:rFonts w:eastAsia="Times New Roman" w:cs="Times New Roman"/>
          <w:b/>
        </w:rPr>
        <w:t>12</w:t>
      </w:r>
      <w:r w:rsidRPr="007B5052">
        <w:rPr>
          <w:rFonts w:eastAsia="Times New Roman" w:cs="Times New Roman"/>
          <w:b/>
        </w:rPr>
        <w:softHyphen/>
        <w:t xml:space="preserve">- </w:t>
      </w:r>
      <w:r w:rsidRPr="007B5052">
        <w:rPr>
          <w:rFonts w:eastAsia="Times New Roman" w:cs="Times New Roman"/>
          <w:b/>
          <w:u w:val="single"/>
        </w:rPr>
        <w:t>Frequency</w:t>
      </w:r>
      <w:r w:rsidRPr="007B5052">
        <w:rPr>
          <w:rFonts w:eastAsia="Times New Roman" w:cs="Times New Roman"/>
          <w:b/>
        </w:rPr>
        <w:t>:</w:t>
      </w:r>
    </w:p>
    <w:p w14:paraId="5E77F9F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Frequency = </w:t>
      </w:r>
      <w:r w:rsidRPr="007B5052">
        <w:rPr>
          <w:rFonts w:eastAsia="Times New Roman" w:cs="Times New Roman"/>
          <w:u w:val="single"/>
        </w:rPr>
        <w:t>Number of vibrations</w:t>
      </w:r>
    </w:p>
    <w:p w14:paraId="3BBCC40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t>Time</w:t>
      </w:r>
    </w:p>
    <w:p w14:paraId="53BA32B0" w14:textId="77777777" w:rsidR="007B5052" w:rsidRPr="007B5052" w:rsidRDefault="007B5052" w:rsidP="007B5052">
      <w:pPr>
        <w:spacing w:after="0" w:line="240" w:lineRule="auto"/>
        <w:rPr>
          <w:rFonts w:eastAsia="Times New Roman" w:cs="Times New Roman"/>
          <w:sz w:val="21"/>
        </w:rPr>
      </w:pPr>
      <w:r w:rsidRPr="007B5052">
        <w:rPr>
          <w:rFonts w:eastAsia="Times New Roman" w:cs="Times New Roman"/>
          <w:sz w:val="21"/>
        </w:rPr>
        <w:t xml:space="preserve">Dimensions of frequency = </w:t>
      </w:r>
      <w:r w:rsidRPr="007B5052">
        <w:rPr>
          <w:rFonts w:eastAsia="Times New Roman" w:cs="Times New Roman"/>
          <w:sz w:val="21"/>
          <w:u w:val="single"/>
        </w:rPr>
        <w:t xml:space="preserve">   Dimensionless   </w:t>
      </w:r>
      <w:r w:rsidRPr="007B5052">
        <w:rPr>
          <w:rFonts w:eastAsia="Times New Roman" w:cs="Times New Roman"/>
          <w:sz w:val="2"/>
          <w:u w:val="single"/>
        </w:rPr>
        <w:t>.</w:t>
      </w:r>
    </w:p>
    <w:p w14:paraId="29376F78" w14:textId="77777777" w:rsidR="007B5052" w:rsidRPr="007B5052" w:rsidRDefault="007B5052" w:rsidP="007B5052">
      <w:pPr>
        <w:spacing w:after="0" w:line="240" w:lineRule="auto"/>
        <w:ind w:left="2160"/>
        <w:rPr>
          <w:rFonts w:eastAsia="Times New Roman" w:cs="Times New Roman"/>
          <w:sz w:val="21"/>
        </w:rPr>
      </w:pPr>
      <w:r w:rsidRPr="007B5052">
        <w:rPr>
          <w:rFonts w:eastAsia="Times New Roman" w:cs="Times New Roman"/>
          <w:sz w:val="21"/>
        </w:rPr>
        <w:t xml:space="preserve">       Dimension of time</w:t>
      </w:r>
    </w:p>
    <w:p w14:paraId="4EBC06CA" w14:textId="77777777" w:rsidR="007B5052" w:rsidRPr="007B5052" w:rsidRDefault="007B5052" w:rsidP="007B5052">
      <w:pPr>
        <w:spacing w:after="0" w:line="240" w:lineRule="auto"/>
        <w:rPr>
          <w:rFonts w:eastAsia="Times New Roman" w:cs="Times New Roman"/>
          <w:sz w:val="21"/>
        </w:rPr>
      </w:pPr>
      <w:r w:rsidRPr="007B5052">
        <w:rPr>
          <w:rFonts w:eastAsia="Times New Roman" w:cs="Times New Roman"/>
          <w:sz w:val="21"/>
        </w:rPr>
        <w:t xml:space="preserve">Dimensions of frequency = </w:t>
      </w:r>
      <w:r w:rsidRPr="007B5052">
        <w:rPr>
          <w:rFonts w:eastAsia="Times New Roman" w:cs="Times New Roman"/>
          <w:sz w:val="21"/>
          <w:u w:val="single"/>
        </w:rPr>
        <w:t xml:space="preserve">dimensionless </w:t>
      </w:r>
    </w:p>
    <w:p w14:paraId="1E5D5611"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1"/>
        </w:rPr>
        <w:tab/>
      </w:r>
      <w:r w:rsidRPr="007B5052">
        <w:rPr>
          <w:rFonts w:eastAsia="Times New Roman" w:cs="Times New Roman"/>
          <w:sz w:val="21"/>
        </w:rPr>
        <w:tab/>
      </w:r>
      <w:r w:rsidRPr="007B5052">
        <w:rPr>
          <w:rFonts w:eastAsia="Times New Roman" w:cs="Times New Roman"/>
          <w:sz w:val="21"/>
        </w:rPr>
        <w:tab/>
      </w:r>
      <w:r w:rsidRPr="007B5052">
        <w:rPr>
          <w:rFonts w:eastAsia="Times New Roman" w:cs="Times New Roman"/>
          <w:sz w:val="21"/>
        </w:rPr>
        <w:tab/>
        <w:t xml:space="preserve">  </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p>
    <w:p w14:paraId="7DBB861D"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2"/>
        </w:rPr>
        <w:t xml:space="preserve">Dimensions of frequency = </w:t>
      </w:r>
      <w:r w:rsidRPr="007B5052">
        <w:rPr>
          <w:rFonts w:eastAsia="Times New Roman" w:cs="Times New Roman"/>
          <w:sz w:val="22"/>
          <w:u w:val="single"/>
        </w:rPr>
        <w:t xml:space="preserve"> 1 </w:t>
      </w:r>
      <w:r w:rsidRPr="007B5052">
        <w:rPr>
          <w:rFonts w:eastAsia="Times New Roman" w:cs="Times New Roman"/>
          <w:sz w:val="22"/>
        </w:rPr>
        <w:t xml:space="preserve"> = </w:t>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p>
    <w:p w14:paraId="1E1512BA"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2"/>
        </w:rPr>
        <w:tab/>
      </w:r>
      <w:r w:rsidRPr="007B5052">
        <w:rPr>
          <w:rFonts w:eastAsia="Times New Roman" w:cs="Times New Roman"/>
          <w:sz w:val="22"/>
        </w:rPr>
        <w:tab/>
      </w:r>
      <w:r w:rsidRPr="007B5052">
        <w:rPr>
          <w:rFonts w:eastAsia="Times New Roman" w:cs="Times New Roman"/>
          <w:sz w:val="22"/>
        </w:rPr>
        <w:tab/>
        <w:t xml:space="preserve">        </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p>
    <w:p w14:paraId="297C3DB7"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eastAsia="Times New Roman" w:cs="Times New Roman"/>
        </w:rPr>
        <w:t xml:space="preserve">Dimensions of frequency are </w:t>
      </w:r>
      <w:r w:rsidRPr="007B5052">
        <w:rPr>
          <w:rFonts w:ascii="Symbol" w:eastAsia="Calibri" w:hAnsi="Symbol" w:cs="Symbol"/>
          <w:sz w:val="25"/>
          <w:szCs w:val="25"/>
          <w:u w:val="single"/>
        </w:rPr>
        <w:t></w:t>
      </w:r>
      <w:r w:rsidRPr="007B5052">
        <w:rPr>
          <w:rFonts w:eastAsia="Calibri" w:cs="Symbol"/>
          <w:szCs w:val="25"/>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ascii="Symbol" w:eastAsia="Calibri" w:hAnsi="Symbol" w:cs="Symbol"/>
          <w:sz w:val="25"/>
          <w:szCs w:val="25"/>
          <w:u w:val="single"/>
        </w:rPr>
        <w:t></w:t>
      </w:r>
    </w:p>
    <w:p w14:paraId="1E586EA6" w14:textId="77777777" w:rsidR="007B5052" w:rsidRPr="007B5052" w:rsidRDefault="007B5052" w:rsidP="007B5052">
      <w:pPr>
        <w:spacing w:after="0" w:line="240" w:lineRule="auto"/>
        <w:rPr>
          <w:rFonts w:eastAsia="Times New Roman" w:cs="Times New Roman"/>
          <w:b/>
          <w:sz w:val="22"/>
        </w:rPr>
      </w:pPr>
      <w:r w:rsidRPr="007B5052">
        <w:rPr>
          <w:rFonts w:eastAsia="Times New Roman" w:cs="Times New Roman"/>
          <w:sz w:val="22"/>
        </w:rPr>
        <w:tab/>
      </w:r>
      <w:r w:rsidRPr="007B5052">
        <w:rPr>
          <w:rFonts w:eastAsia="Times New Roman" w:cs="Times New Roman"/>
          <w:b/>
          <w:sz w:val="22"/>
        </w:rPr>
        <w:t xml:space="preserve">13- </w:t>
      </w:r>
      <w:r w:rsidRPr="007B5052">
        <w:rPr>
          <w:rFonts w:eastAsia="Times New Roman" w:cs="Times New Roman"/>
          <w:b/>
          <w:sz w:val="22"/>
          <w:u w:val="single"/>
        </w:rPr>
        <w:t>Wave length</w:t>
      </w:r>
      <w:r w:rsidRPr="007B5052">
        <w:rPr>
          <w:rFonts w:eastAsia="Times New Roman" w:cs="Times New Roman"/>
          <w:b/>
          <w:sz w:val="22"/>
        </w:rPr>
        <w:t xml:space="preserve"> “</w:t>
      </w:r>
      <w:r w:rsidRPr="007B5052">
        <w:rPr>
          <w:rFonts w:ascii="Symbol" w:eastAsia="Times New Roman" w:hAnsi="Symbol" w:cs="Times New Roman"/>
          <w:b/>
          <w:sz w:val="22"/>
        </w:rPr>
        <w:t></w:t>
      </w:r>
      <w:r w:rsidRPr="007B5052">
        <w:rPr>
          <w:rFonts w:eastAsia="Times New Roman" w:cs="Times New Roman"/>
          <w:b/>
          <w:sz w:val="22"/>
        </w:rPr>
        <w:t>”.</w:t>
      </w:r>
    </w:p>
    <w:p w14:paraId="41998FA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Wave length= distance between two </w:t>
      </w:r>
    </w:p>
    <w:p w14:paraId="3B27C53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consecutive crests or troughs.</w:t>
      </w:r>
    </w:p>
    <w:p w14:paraId="7FC6A660"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eastAsia="Times New Roman" w:cs="Times New Roman"/>
        </w:rPr>
        <w:t xml:space="preserve">Dimensions of wave length are </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p>
    <w:p w14:paraId="02E99C54" w14:textId="77777777" w:rsidR="007B5052" w:rsidRPr="007B5052" w:rsidRDefault="007B5052" w:rsidP="007B5052">
      <w:pPr>
        <w:spacing w:after="0" w:line="240" w:lineRule="auto"/>
        <w:ind w:firstLine="720"/>
        <w:rPr>
          <w:rFonts w:eastAsia="Times New Roman" w:cs="Times New Roman"/>
          <w:b/>
          <w:sz w:val="20"/>
        </w:rPr>
      </w:pPr>
      <w:r w:rsidRPr="007B5052">
        <w:rPr>
          <w:rFonts w:eastAsia="Times New Roman" w:cs="Times New Roman"/>
          <w:b/>
          <w:sz w:val="20"/>
        </w:rPr>
        <w:t xml:space="preserve">14- </w:t>
      </w:r>
      <w:r w:rsidRPr="007B5052">
        <w:rPr>
          <w:rFonts w:eastAsia="Times New Roman" w:cs="Times New Roman"/>
          <w:b/>
          <w:sz w:val="20"/>
          <w:u w:val="single"/>
        </w:rPr>
        <w:t>Universal gravitational constant</w:t>
      </w:r>
      <w:r w:rsidRPr="007B5052">
        <w:rPr>
          <w:rFonts w:eastAsia="Times New Roman" w:cs="Times New Roman"/>
          <w:b/>
          <w:sz w:val="20"/>
        </w:rPr>
        <w:t xml:space="preserve"> “G”:</w:t>
      </w:r>
    </w:p>
    <w:p w14:paraId="571EE1E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According to law of gravitation:</w:t>
      </w:r>
    </w:p>
    <w:p w14:paraId="56CD859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F = G </w:t>
      </w:r>
      <w:r w:rsidRPr="007B5052">
        <w:rPr>
          <w:rFonts w:eastAsia="Times New Roman" w:cs="Times New Roman"/>
          <w:u w:val="single"/>
        </w:rPr>
        <w:t>m</w:t>
      </w:r>
      <w:r w:rsidRPr="007B5052">
        <w:rPr>
          <w:rFonts w:eastAsia="Times New Roman" w:cs="Times New Roman"/>
          <w:u w:val="single"/>
          <w:vertAlign w:val="subscript"/>
        </w:rPr>
        <w:t>1</w:t>
      </w:r>
      <w:r w:rsidRPr="007B5052">
        <w:rPr>
          <w:rFonts w:eastAsia="Times New Roman" w:cs="Times New Roman"/>
          <w:u w:val="single"/>
        </w:rPr>
        <w:t>m</w:t>
      </w:r>
      <w:r w:rsidRPr="007B5052">
        <w:rPr>
          <w:rFonts w:eastAsia="Times New Roman" w:cs="Times New Roman"/>
          <w:u w:val="single"/>
          <w:vertAlign w:val="subscript"/>
        </w:rPr>
        <w:t>2</w:t>
      </w:r>
      <w:r w:rsidRPr="007B5052">
        <w:rPr>
          <w:rFonts w:eastAsia="Times New Roman" w:cs="Times New Roman"/>
        </w:rPr>
        <w:tab/>
        <w:t xml:space="preserve">        G = </w:t>
      </w:r>
      <w:r w:rsidRPr="007B5052">
        <w:rPr>
          <w:rFonts w:eastAsia="Times New Roman" w:cs="Times New Roman"/>
          <w:u w:val="single"/>
        </w:rPr>
        <w:t xml:space="preserve">  F r</w:t>
      </w:r>
      <w:r w:rsidRPr="007B5052">
        <w:rPr>
          <w:rFonts w:eastAsia="Times New Roman" w:cs="Times New Roman"/>
          <w:u w:val="single"/>
          <w:vertAlign w:val="superscript"/>
        </w:rPr>
        <w:t xml:space="preserve">2 </w:t>
      </w:r>
      <w:r w:rsidRPr="007B5052">
        <w:rPr>
          <w:rFonts w:eastAsia="Times New Roman" w:cs="Times New Roman"/>
          <w:u w:val="single"/>
        </w:rPr>
        <w:t xml:space="preserve"> </w:t>
      </w:r>
      <w:r w:rsidRPr="007B5052">
        <w:rPr>
          <w:rFonts w:eastAsia="Times New Roman" w:cs="Times New Roman"/>
          <w:sz w:val="2"/>
          <w:u w:val="single"/>
        </w:rPr>
        <w:t>.</w:t>
      </w:r>
    </w:p>
    <w:p w14:paraId="258B739C" w14:textId="77777777" w:rsidR="007B5052" w:rsidRPr="007B5052" w:rsidRDefault="007B5052" w:rsidP="007B5052">
      <w:pPr>
        <w:spacing w:after="0" w:line="240" w:lineRule="auto"/>
        <w:rPr>
          <w:rFonts w:eastAsia="Times New Roman" w:cs="Times New Roman"/>
          <w:vertAlign w:val="subscript"/>
        </w:rPr>
      </w:pPr>
      <w:r w:rsidRPr="007B5052">
        <w:rPr>
          <w:rFonts w:eastAsia="Times New Roman" w:cs="Times New Roman"/>
        </w:rPr>
        <w:tab/>
      </w:r>
      <w:r w:rsidRPr="007B5052">
        <w:rPr>
          <w:rFonts w:eastAsia="Times New Roman" w:cs="Times New Roman"/>
        </w:rPr>
        <w:tab/>
        <w:t xml:space="preserve">  r</w:t>
      </w:r>
      <w:r w:rsidRPr="007B5052">
        <w:rPr>
          <w:rFonts w:eastAsia="Times New Roman" w:cs="Times New Roman"/>
          <w:vertAlign w:val="superscript"/>
        </w:rPr>
        <w:t>2</w:t>
      </w:r>
      <w:r w:rsidRPr="007B5052">
        <w:rPr>
          <w:rFonts w:eastAsia="Times New Roman" w:cs="Times New Roman"/>
        </w:rPr>
        <w:tab/>
        <w:t xml:space="preserve">               m</w:t>
      </w:r>
      <w:r w:rsidRPr="007B5052">
        <w:rPr>
          <w:rFonts w:eastAsia="Times New Roman" w:cs="Times New Roman"/>
          <w:vertAlign w:val="subscript"/>
        </w:rPr>
        <w:t>1</w:t>
      </w:r>
      <w:r w:rsidRPr="007B5052">
        <w:rPr>
          <w:rFonts w:eastAsia="Times New Roman" w:cs="Times New Roman"/>
        </w:rPr>
        <w:t>m</w:t>
      </w:r>
      <w:r w:rsidRPr="007B5052">
        <w:rPr>
          <w:rFonts w:eastAsia="Times New Roman" w:cs="Times New Roman"/>
          <w:vertAlign w:val="subscript"/>
        </w:rPr>
        <w:t>2</w:t>
      </w:r>
    </w:p>
    <w:p w14:paraId="71DEFB84" w14:textId="77777777" w:rsidR="007B5052" w:rsidRPr="007B5052" w:rsidRDefault="007B5052" w:rsidP="007B5052">
      <w:pPr>
        <w:autoSpaceDE w:val="0"/>
        <w:autoSpaceDN w:val="0"/>
        <w:adjustRightInd w:val="0"/>
        <w:spacing w:after="0" w:line="240" w:lineRule="auto"/>
        <w:rPr>
          <w:rFonts w:ascii="Symbol" w:eastAsia="Times New Roman" w:hAnsi="Symbol" w:cs="Symbol"/>
          <w:sz w:val="17"/>
          <w:szCs w:val="17"/>
        </w:rPr>
      </w:pPr>
      <w:r w:rsidRPr="007B5052">
        <w:rPr>
          <w:rFonts w:ascii="Symbol" w:eastAsia="Times New Roman" w:hAnsi="Symbol" w:cs="Symbol"/>
          <w:b/>
          <w:sz w:val="28"/>
          <w:szCs w:val="23"/>
        </w:rPr>
        <w:t></w:t>
      </w:r>
      <w:r w:rsidRPr="007B5052">
        <w:rPr>
          <w:rFonts w:ascii="Symbol" w:eastAsia="Times New Roman" w:hAnsi="Symbol" w:cs="Symbol"/>
          <w:sz w:val="23"/>
          <w:szCs w:val="23"/>
        </w:rPr>
        <w:t></w:t>
      </w:r>
      <w:r w:rsidRPr="007B5052">
        <w:rPr>
          <w:rFonts w:eastAsia="Times New Roman" w:cs="Times New Roman"/>
        </w:rPr>
        <w:t xml:space="preserve"> Dimensions of G =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r w:rsidRPr="007B5052">
        <w:rPr>
          <w:rFonts w:ascii="Symbol" w:eastAsia="Times New Roman" w:hAnsi="Symbol" w:cs="Symbol"/>
          <w:b/>
          <w:u w:val="single"/>
        </w:rPr>
        <w:t></w:t>
      </w:r>
      <w:r w:rsidRPr="007B5052">
        <w:rPr>
          <w:rFonts w:ascii="Symbol" w:eastAsia="Calibri" w:hAnsi="Symbol" w:cs="Symbol"/>
          <w:sz w:val="25"/>
          <w:szCs w:val="25"/>
          <w:u w:val="single"/>
        </w:rPr>
        <w:t></w:t>
      </w:r>
      <w:r w:rsidRPr="007B5052">
        <w:rPr>
          <w:rFonts w:eastAsia="Calibri" w:cs="Symbol"/>
          <w:szCs w:val="25"/>
          <w:u w:val="single"/>
        </w:rPr>
        <w:t>L</w:t>
      </w:r>
      <w:r w:rsidRPr="007B5052">
        <w:rPr>
          <w:rFonts w:eastAsia="Times New Roman" w:cs="Times New Roman"/>
          <w:u w:val="single"/>
          <w:vertAlign w:val="superscript"/>
        </w:rPr>
        <w:t>2</w:t>
      </w:r>
      <w:r w:rsidRPr="007B5052">
        <w:rPr>
          <w:rFonts w:ascii="Symbol" w:eastAsia="Calibri" w:hAnsi="Symbol" w:cs="Symbol"/>
          <w:sz w:val="25"/>
          <w:szCs w:val="25"/>
          <w:u w:val="single"/>
        </w:rPr>
        <w:t></w:t>
      </w:r>
      <w:r w:rsidRPr="007B5052">
        <w:rPr>
          <w:rFonts w:eastAsia="Times New Roman" w:cs="Times New Roman"/>
          <w:u w:val="single"/>
        </w:rPr>
        <w:t xml:space="preserve"> </w:t>
      </w:r>
    </w:p>
    <w:p w14:paraId="1263DA9C"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p>
    <w:p w14:paraId="1BC65CA1" w14:textId="77777777" w:rsidR="007B5052" w:rsidRPr="007B5052" w:rsidRDefault="007B5052" w:rsidP="007B5052">
      <w:pPr>
        <w:spacing w:after="0" w:line="240" w:lineRule="auto"/>
        <w:rPr>
          <w:rFonts w:eastAsia="Times New Roman" w:cs="Times New Roman"/>
          <w:sz w:val="22"/>
        </w:rPr>
      </w:pPr>
      <w:r w:rsidRPr="007B5052">
        <w:rPr>
          <w:rFonts w:ascii="Symbol" w:eastAsia="Times New Roman" w:hAnsi="Symbol" w:cs="Symbol"/>
          <w:b/>
          <w:sz w:val="28"/>
          <w:szCs w:val="23"/>
        </w:rPr>
        <w:lastRenderedPageBreak/>
        <w:t></w:t>
      </w:r>
      <w:r w:rsidRPr="007B5052">
        <w:rPr>
          <w:rFonts w:eastAsia="Times New Roman" w:cs="Times New Roman"/>
          <w:sz w:val="22"/>
        </w:rPr>
        <w:t xml:space="preserve">Dimensions of G= </w:t>
      </w:r>
      <w:r w:rsidRPr="007B5052">
        <w:rPr>
          <w:rFonts w:ascii="Symbol" w:eastAsia="Calibri" w:hAnsi="Symbol" w:cs="Symbol"/>
          <w:sz w:val="22"/>
          <w:szCs w:val="25"/>
        </w:rPr>
        <w:t></w:t>
      </w:r>
      <w:r w:rsidRPr="007B5052">
        <w:rPr>
          <w:rFonts w:eastAsia="Calibri" w:cs="Symbol"/>
          <w:sz w:val="22"/>
          <w:szCs w:val="25"/>
        </w:rPr>
        <w:t>ML</w:t>
      </w:r>
      <w:r w:rsidRPr="007B5052">
        <w:rPr>
          <w:rFonts w:eastAsia="Times New Roman" w:cs="Times New Roman"/>
          <w:sz w:val="22"/>
        </w:rPr>
        <w:t>T</w:t>
      </w:r>
      <w:r w:rsidRPr="007B5052">
        <w:rPr>
          <w:rFonts w:eastAsia="Times New Roman" w:cs="Times New Roman"/>
          <w:b/>
          <w:sz w:val="22"/>
          <w:vertAlign w:val="superscript"/>
        </w:rPr>
        <w:t>–</w:t>
      </w:r>
      <w:r w:rsidRPr="007B5052">
        <w:rPr>
          <w:rFonts w:eastAsia="Times New Roman" w:cs="Times New Roman"/>
          <w:sz w:val="22"/>
          <w:vertAlign w:val="superscript"/>
        </w:rPr>
        <w:t>2</w:t>
      </w:r>
      <w:r w:rsidRPr="007B5052">
        <w:rPr>
          <w:rFonts w:ascii="Symbol" w:eastAsia="Calibri" w:hAnsi="Symbol" w:cs="Symbol"/>
          <w:sz w:val="22"/>
          <w:szCs w:val="25"/>
        </w:rPr>
        <w:t></w:t>
      </w:r>
      <w:r w:rsidRPr="007B5052">
        <w:rPr>
          <w:rFonts w:ascii="Symbol" w:eastAsia="Times New Roman" w:hAnsi="Symbol" w:cs="Symbol"/>
          <w:b/>
          <w:sz w:val="22"/>
        </w:rPr>
        <w:t></w:t>
      </w:r>
      <w:r w:rsidRPr="007B5052">
        <w:rPr>
          <w:rFonts w:ascii="Symbol" w:eastAsia="Calibri" w:hAnsi="Symbol" w:cs="Symbol"/>
          <w:sz w:val="22"/>
          <w:szCs w:val="25"/>
        </w:rPr>
        <w:t></w:t>
      </w:r>
      <w:r w:rsidRPr="007B5052">
        <w:rPr>
          <w:rFonts w:eastAsia="Calibri" w:cs="Symbol"/>
          <w:sz w:val="22"/>
          <w:szCs w:val="25"/>
        </w:rPr>
        <w:t>L</w:t>
      </w:r>
      <w:r w:rsidRPr="007B5052">
        <w:rPr>
          <w:rFonts w:eastAsia="Times New Roman" w:cs="Times New Roman"/>
          <w:sz w:val="22"/>
          <w:vertAlign w:val="superscript"/>
        </w:rPr>
        <w:t>2</w:t>
      </w:r>
      <w:r w:rsidRPr="007B5052">
        <w:rPr>
          <w:rFonts w:ascii="Symbol" w:eastAsia="Calibri" w:hAnsi="Symbol" w:cs="Symbol"/>
          <w:sz w:val="22"/>
          <w:szCs w:val="25"/>
        </w:rPr>
        <w:t></w:t>
      </w:r>
      <w:r w:rsidRPr="007B5052">
        <w:rPr>
          <w:rFonts w:ascii="Symbol" w:eastAsia="Times New Roman" w:hAnsi="Symbol" w:cs="Symbol"/>
          <w:b/>
          <w:sz w:val="22"/>
        </w:rPr>
        <w:t></w:t>
      </w:r>
      <w:r w:rsidRPr="007B5052">
        <w:rPr>
          <w:rFonts w:ascii="Symbol" w:eastAsia="Calibri" w:hAnsi="Symbol" w:cs="Symbol"/>
          <w:sz w:val="22"/>
          <w:szCs w:val="25"/>
        </w:rPr>
        <w:t></w:t>
      </w:r>
      <w:r w:rsidRPr="007B5052">
        <w:rPr>
          <w:rFonts w:eastAsia="Calibri" w:cs="Symbol"/>
          <w:sz w:val="22"/>
          <w:szCs w:val="25"/>
        </w:rPr>
        <w:t>M</w:t>
      </w:r>
      <w:r w:rsidRPr="007B5052">
        <w:rPr>
          <w:rFonts w:eastAsia="Times New Roman" w:cs="Times New Roman"/>
          <w:b/>
          <w:sz w:val="22"/>
          <w:vertAlign w:val="superscript"/>
        </w:rPr>
        <w:t>–</w:t>
      </w:r>
      <w:r w:rsidRPr="007B5052">
        <w:rPr>
          <w:rFonts w:eastAsia="Times New Roman" w:cs="Times New Roman"/>
          <w:sz w:val="22"/>
          <w:vertAlign w:val="superscript"/>
        </w:rPr>
        <w:t>2</w:t>
      </w:r>
      <w:r w:rsidRPr="007B5052">
        <w:rPr>
          <w:rFonts w:ascii="Symbol" w:eastAsia="Calibri" w:hAnsi="Symbol" w:cs="Symbol"/>
          <w:sz w:val="22"/>
          <w:szCs w:val="25"/>
        </w:rPr>
        <w:t></w:t>
      </w:r>
    </w:p>
    <w:p w14:paraId="23DC4AAE" w14:textId="77777777" w:rsidR="007B5052" w:rsidRPr="007B5052" w:rsidRDefault="007B5052" w:rsidP="007B5052">
      <w:pPr>
        <w:spacing w:after="0" w:line="240" w:lineRule="auto"/>
        <w:rPr>
          <w:rFonts w:eastAsia="Times New Roman" w:cs="Times New Roman"/>
          <w:sz w:val="23"/>
        </w:rPr>
      </w:pPr>
      <w:r w:rsidRPr="007B5052">
        <w:rPr>
          <w:rFonts w:ascii="Symbol" w:eastAsia="Times New Roman" w:hAnsi="Symbol" w:cs="Symbol"/>
          <w:sz w:val="23"/>
          <w:szCs w:val="23"/>
        </w:rPr>
        <w:t></w:t>
      </w:r>
      <w:r w:rsidRPr="007B5052">
        <w:rPr>
          <w:rFonts w:eastAsia="Times New Roman" w:cs="Times New Roman"/>
        </w:rPr>
        <w:t xml:space="preserve">Dimensions of Universal </w:t>
      </w:r>
      <w:r w:rsidRPr="007B5052">
        <w:rPr>
          <w:rFonts w:eastAsia="Times New Roman" w:cs="Times New Roman"/>
          <w:sz w:val="23"/>
        </w:rPr>
        <w:t xml:space="preserve">gravitational constant “G” are </w:t>
      </w:r>
      <w:r w:rsidRPr="007B5052">
        <w:rPr>
          <w:rFonts w:ascii="Symbol" w:eastAsia="Calibri" w:hAnsi="Symbol" w:cs="Symbol"/>
          <w:sz w:val="25"/>
          <w:szCs w:val="25"/>
          <w:u w:val="single"/>
        </w:rPr>
        <w:t></w:t>
      </w:r>
      <w:r w:rsidRPr="007B5052">
        <w:rPr>
          <w:rFonts w:eastAsia="Calibri" w:cs="Symbol"/>
          <w:szCs w:val="25"/>
          <w:u w:val="single"/>
        </w:rPr>
        <w:t>M</w:t>
      </w:r>
      <w:r w:rsidRPr="007B5052">
        <w:rPr>
          <w:rFonts w:eastAsia="Times New Roman" w:cs="Times New Roman"/>
          <w:b/>
          <w:sz w:val="23"/>
          <w:u w:val="single"/>
          <w:vertAlign w:val="superscript"/>
        </w:rPr>
        <w:t>–</w:t>
      </w:r>
      <w:r w:rsidRPr="007B5052">
        <w:rPr>
          <w:rFonts w:eastAsia="Times New Roman" w:cs="Times New Roman"/>
          <w:sz w:val="23"/>
          <w:u w:val="single"/>
          <w:vertAlign w:val="superscript"/>
        </w:rPr>
        <w:t>1</w:t>
      </w:r>
      <w:r w:rsidRPr="007B5052">
        <w:rPr>
          <w:rFonts w:eastAsia="Calibri" w:cs="Symbol"/>
          <w:szCs w:val="25"/>
          <w:u w:val="single"/>
        </w:rPr>
        <w:t>L</w:t>
      </w:r>
      <w:r w:rsidRPr="007B5052">
        <w:rPr>
          <w:rFonts w:eastAsia="Times New Roman" w:cs="Times New Roman"/>
          <w:sz w:val="23"/>
          <w:u w:val="single"/>
          <w:vertAlign w:val="superscript"/>
        </w:rPr>
        <w:t>3</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r w:rsidRPr="007B5052">
        <w:rPr>
          <w:rFonts w:eastAsia="Times New Roman" w:cs="Times New Roman"/>
          <w:sz w:val="23"/>
        </w:rPr>
        <w:t>.</w:t>
      </w:r>
    </w:p>
    <w:p w14:paraId="5529C5E8"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rPr>
        <w:tab/>
      </w:r>
      <w:r w:rsidRPr="007B5052">
        <w:rPr>
          <w:rFonts w:eastAsia="Times New Roman" w:cs="Times New Roman"/>
          <w:b/>
        </w:rPr>
        <w:t xml:space="preserve">15- </w:t>
      </w:r>
      <w:r w:rsidRPr="007B5052">
        <w:rPr>
          <w:rFonts w:eastAsia="Times New Roman" w:cs="Times New Roman"/>
          <w:b/>
          <w:u w:val="single"/>
        </w:rPr>
        <w:t>Plank’s constant</w:t>
      </w:r>
      <w:r w:rsidRPr="007B5052">
        <w:rPr>
          <w:rFonts w:eastAsia="Times New Roman" w:cs="Times New Roman"/>
          <w:b/>
        </w:rPr>
        <w:t xml:space="preserve"> “</w:t>
      </w:r>
      <w:r w:rsidRPr="007B5052">
        <w:rPr>
          <w:rFonts w:ascii="Bookman Old Style" w:eastAsia="Times New Roman" w:hAnsi="Bookman Old Style" w:cs="Times New Roman"/>
          <w:b/>
          <w:i/>
        </w:rPr>
        <w:t>h</w:t>
      </w:r>
      <w:r w:rsidRPr="007B5052">
        <w:rPr>
          <w:rFonts w:eastAsia="Times New Roman" w:cs="Times New Roman"/>
          <w:b/>
        </w:rPr>
        <w:t>”:</w:t>
      </w:r>
    </w:p>
    <w:p w14:paraId="3E9A472C" w14:textId="77777777" w:rsidR="007B5052" w:rsidRPr="007B5052" w:rsidRDefault="007B5052" w:rsidP="007B5052">
      <w:pPr>
        <w:spacing w:after="0" w:line="240" w:lineRule="auto"/>
        <w:rPr>
          <w:rFonts w:eastAsia="Times New Roman" w:cs="Times New Roman"/>
          <w:u w:val="single"/>
        </w:rPr>
      </w:pPr>
      <w:r w:rsidRPr="007B5052">
        <w:rPr>
          <w:rFonts w:eastAsia="Times New Roman" w:cs="Times New Roman"/>
        </w:rPr>
        <w:t>According to quantum theory energy of each photon is:</w:t>
      </w:r>
      <w:r w:rsidRPr="007B5052">
        <w:rPr>
          <w:rFonts w:eastAsia="Times New Roman" w:cs="Times New Roman"/>
        </w:rPr>
        <w:tab/>
        <w:t xml:space="preserve">E = </w:t>
      </w:r>
      <w:r w:rsidRPr="007B5052">
        <w:rPr>
          <w:rFonts w:ascii="Bookman Old Style" w:eastAsia="Times New Roman" w:hAnsi="Bookman Old Style" w:cs="Times New Roman"/>
          <w:i/>
        </w:rPr>
        <w:t>h</w:t>
      </w:r>
      <w:r w:rsidRPr="007B5052">
        <w:rPr>
          <w:rFonts w:eastAsia="Times New Roman" w:cs="Times New Roman"/>
        </w:rPr>
        <w:t xml:space="preserve"> </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Symbol"/>
          <w:b/>
          <w:sz w:val="28"/>
          <w:szCs w:val="23"/>
        </w:rPr>
        <w:t></w:t>
      </w:r>
      <w:r w:rsidRPr="007B5052">
        <w:rPr>
          <w:rFonts w:eastAsia="Times New Roman" w:cs="Times New Roman"/>
        </w:rPr>
        <w:tab/>
      </w:r>
      <w:proofErr w:type="spellStart"/>
      <w:r w:rsidRPr="007B5052">
        <w:rPr>
          <w:rFonts w:ascii="Bookman Old Style" w:eastAsia="Times New Roman" w:hAnsi="Bookman Old Style" w:cs="Times New Roman"/>
          <w:i/>
        </w:rPr>
        <w:t>h</w:t>
      </w:r>
      <w:proofErr w:type="spellEnd"/>
      <w:r w:rsidRPr="007B5052">
        <w:rPr>
          <w:rFonts w:eastAsia="Times New Roman" w:cs="Times New Roman"/>
        </w:rPr>
        <w:t xml:space="preserve"> = </w:t>
      </w:r>
      <w:r w:rsidRPr="007B5052">
        <w:rPr>
          <w:rFonts w:eastAsia="Times New Roman" w:cs="Times New Roman"/>
          <w:u w:val="single"/>
        </w:rPr>
        <w:t xml:space="preserve"> E</w:t>
      </w:r>
    </w:p>
    <w:p w14:paraId="3FA9406C" w14:textId="77777777" w:rsidR="007B5052" w:rsidRPr="007B5052" w:rsidRDefault="007B5052" w:rsidP="007B5052">
      <w:pPr>
        <w:spacing w:after="0" w:line="240" w:lineRule="auto"/>
        <w:rPr>
          <w:rFonts w:ascii="Symbol" w:eastAsia="Times New Roman" w:hAnsi="Symbol" w:cs="Times New Roman"/>
        </w:rPr>
      </w:pPr>
      <w:r w:rsidRPr="007B5052">
        <w:rPr>
          <w:rFonts w:eastAsia="Times New Roman" w:cs="Times New Roman"/>
        </w:rPr>
        <w:tab/>
        <w:t xml:space="preserve">                                        </w:t>
      </w:r>
      <w:r w:rsidRPr="007B5052">
        <w:rPr>
          <w:rFonts w:ascii="Symbol" w:eastAsia="Times New Roman" w:hAnsi="Symbol" w:cs="Times New Roman"/>
        </w:rPr>
        <w:t></w:t>
      </w:r>
    </w:p>
    <w:p w14:paraId="5B19361D"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b/>
          <w:sz w:val="28"/>
          <w:szCs w:val="23"/>
        </w:rPr>
        <w:t></w:t>
      </w:r>
      <w:r w:rsidRPr="007B5052">
        <w:rPr>
          <w:rFonts w:ascii="Symbol" w:eastAsia="Times New Roman" w:hAnsi="Symbol" w:cs="Symbol"/>
          <w:b/>
          <w:sz w:val="28"/>
          <w:szCs w:val="23"/>
        </w:rPr>
        <w:t></w:t>
      </w:r>
      <w:r w:rsidRPr="007B5052">
        <w:rPr>
          <w:rFonts w:eastAsia="Times New Roman" w:cs="Times New Roman"/>
        </w:rPr>
        <w:t xml:space="preserve">Dimensions of </w:t>
      </w:r>
      <w:r w:rsidRPr="007B5052">
        <w:rPr>
          <w:rFonts w:ascii="Bookman Old Style" w:eastAsia="Times New Roman" w:hAnsi="Bookman Old Style" w:cs="Times New Roman"/>
          <w:i/>
        </w:rPr>
        <w:t>h</w:t>
      </w:r>
      <w:r w:rsidRPr="007B5052">
        <w:rPr>
          <w:rFonts w:eastAsia="Times New Roman" w:cs="Times New Roman"/>
        </w:rPr>
        <w:t xml:space="preserve"> =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sz w:val="23"/>
          <w:u w:val="single"/>
          <w:vertAlign w:val="superscript"/>
        </w:rPr>
        <w:t>2</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u w:val="single"/>
        </w:rPr>
        <w:t></w:t>
      </w:r>
    </w:p>
    <w:p w14:paraId="713DF04A"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2"/>
          <w:szCs w:val="25"/>
        </w:rPr>
        <w:t></w:t>
      </w:r>
      <w:r w:rsidRPr="007B5052">
        <w:rPr>
          <w:rFonts w:eastAsia="Calibri" w:cs="Symbol"/>
          <w:sz w:val="22"/>
          <w:szCs w:val="25"/>
        </w:rPr>
        <w:t>T</w:t>
      </w:r>
      <w:r w:rsidRPr="007B5052">
        <w:rPr>
          <w:rFonts w:eastAsia="Times New Roman" w:cs="Times New Roman"/>
          <w:b/>
          <w:sz w:val="22"/>
          <w:vertAlign w:val="superscript"/>
        </w:rPr>
        <w:t>–</w:t>
      </w:r>
      <w:r w:rsidRPr="007B5052">
        <w:rPr>
          <w:rFonts w:eastAsia="Times New Roman" w:cs="Times New Roman"/>
          <w:sz w:val="22"/>
          <w:vertAlign w:val="superscript"/>
        </w:rPr>
        <w:t>1</w:t>
      </w:r>
      <w:r w:rsidRPr="007B5052">
        <w:rPr>
          <w:rFonts w:ascii="Symbol" w:eastAsia="Calibri" w:hAnsi="Symbol" w:cs="Symbol"/>
          <w:sz w:val="22"/>
          <w:szCs w:val="25"/>
        </w:rPr>
        <w:t></w:t>
      </w:r>
    </w:p>
    <w:p w14:paraId="70384D74"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sz w:val="23"/>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vertAlign w:val="superscript"/>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2"/>
          <w:szCs w:val="25"/>
        </w:rPr>
        <w:t></w:t>
      </w:r>
      <w:r w:rsidRPr="007B5052">
        <w:rPr>
          <w:rFonts w:eastAsia="Calibri" w:cs="Symbol"/>
          <w:sz w:val="22"/>
          <w:szCs w:val="25"/>
        </w:rPr>
        <w:t>T</w:t>
      </w:r>
      <w:r w:rsidRPr="007B5052">
        <w:rPr>
          <w:rFonts w:ascii="Symbol" w:eastAsia="Calibri" w:hAnsi="Symbol" w:cs="Symbol"/>
          <w:sz w:val="22"/>
          <w:szCs w:val="25"/>
        </w:rPr>
        <w:t></w:t>
      </w:r>
    </w:p>
    <w:p w14:paraId="3B003DAC" w14:textId="77777777" w:rsidR="007B5052" w:rsidRPr="007B5052" w:rsidRDefault="007B5052" w:rsidP="007B5052">
      <w:pPr>
        <w:spacing w:after="0" w:line="240" w:lineRule="auto"/>
        <w:rPr>
          <w:rFonts w:eastAsia="Times New Roman" w:cs="Times New Roman"/>
          <w:sz w:val="21"/>
        </w:rPr>
      </w:pPr>
      <w:r w:rsidRPr="007B5052">
        <w:rPr>
          <w:rFonts w:eastAsia="Times New Roman" w:cs="Times New Roman"/>
          <w:sz w:val="21"/>
        </w:rPr>
        <w:t xml:space="preserve">Dimensions of plank’s constant are </w:t>
      </w:r>
      <w:r w:rsidRPr="007B5052">
        <w:rPr>
          <w:rFonts w:ascii="Symbol" w:eastAsia="Calibri" w:hAnsi="Symbol" w:cs="Symbol"/>
          <w:sz w:val="25"/>
          <w:szCs w:val="25"/>
          <w:u w:val="single"/>
        </w:rPr>
        <w:t></w:t>
      </w:r>
      <w:r w:rsidRPr="007B5052">
        <w:rPr>
          <w:rFonts w:eastAsia="Calibri" w:cs="Symbol"/>
          <w:szCs w:val="25"/>
          <w:u w:val="single"/>
        </w:rPr>
        <w:t>ML</w:t>
      </w:r>
      <w:r w:rsidRPr="007B5052">
        <w:rPr>
          <w:rFonts w:eastAsia="Times New Roman" w:cs="Times New Roman"/>
          <w:sz w:val="23"/>
          <w:u w:val="single"/>
          <w:vertAlign w:val="superscript"/>
        </w:rPr>
        <w:t>2</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ascii="Symbol" w:eastAsia="Calibri" w:hAnsi="Symbol" w:cs="Symbol"/>
          <w:sz w:val="25"/>
          <w:szCs w:val="25"/>
          <w:u w:val="single"/>
        </w:rPr>
        <w:t></w:t>
      </w:r>
    </w:p>
    <w:p w14:paraId="134AC3EE"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b/>
        </w:rPr>
        <w:tab/>
        <w:t xml:space="preserve">16- </w:t>
      </w:r>
      <w:r w:rsidRPr="007B5052">
        <w:rPr>
          <w:rFonts w:eastAsia="Times New Roman" w:cs="Times New Roman"/>
          <w:b/>
          <w:u w:val="single"/>
        </w:rPr>
        <w:t>Angular velocity</w:t>
      </w:r>
      <w:r w:rsidRPr="007B5052">
        <w:rPr>
          <w:rFonts w:eastAsia="Times New Roman" w:cs="Times New Roman"/>
        </w:rPr>
        <w:t xml:space="preserve"> </w:t>
      </w:r>
      <w:r w:rsidRPr="007B5052">
        <w:rPr>
          <w:rFonts w:eastAsia="Times New Roman" w:cs="Times New Roman"/>
          <w:b/>
        </w:rPr>
        <w:t>“</w:t>
      </w:r>
      <w:r w:rsidRPr="007B5052">
        <w:rPr>
          <w:rFonts w:ascii="Symbol" w:eastAsia="Times New Roman" w:hAnsi="Symbol" w:cs="Times New Roman"/>
          <w:b/>
        </w:rPr>
        <w:t></w:t>
      </w:r>
      <w:r w:rsidRPr="007B5052">
        <w:rPr>
          <w:rFonts w:eastAsia="Times New Roman" w:cs="Times New Roman"/>
          <w:b/>
        </w:rPr>
        <w:t>”:</w:t>
      </w:r>
    </w:p>
    <w:p w14:paraId="364B5023" w14:textId="77777777" w:rsidR="007B5052" w:rsidRPr="007B5052" w:rsidRDefault="007B5052" w:rsidP="007B5052">
      <w:pPr>
        <w:spacing w:after="0" w:line="240" w:lineRule="auto"/>
        <w:ind w:firstLine="720"/>
        <w:rPr>
          <w:rFonts w:eastAsia="Times New Roman" w:cs="Times New Roman"/>
        </w:rPr>
      </w:pP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eastAsia="Times New Roman" w:cs="Times New Roman"/>
        </w:rPr>
        <w:t xml:space="preserve"> =</w:t>
      </w:r>
      <w:r w:rsidRPr="007B5052">
        <w:rPr>
          <w:rFonts w:eastAsia="Times New Roman" w:cs="Times New Roman"/>
          <w:u w:val="single"/>
        </w:rPr>
        <w:t xml:space="preserve"> </w:t>
      </w:r>
      <w:r w:rsidRPr="007B5052">
        <w:rPr>
          <w:rFonts w:ascii="Symbol" w:eastAsia="Times New Roman" w:hAnsi="Symbol" w:cs="Times New Roman"/>
          <w:u w:val="single"/>
        </w:rPr>
        <w:t></w:t>
      </w:r>
      <w:r w:rsidRPr="007B5052">
        <w:rPr>
          <w:rFonts w:ascii="Symbol" w:eastAsia="Times New Roman" w:hAnsi="Symbol" w:cs="Times New Roman"/>
          <w:u w:val="single"/>
        </w:rPr>
        <w:t></w:t>
      </w:r>
      <w:r w:rsidRPr="007B5052">
        <w:rPr>
          <w:rFonts w:eastAsia="Times New Roman" w:cs="Times New Roman"/>
          <w:sz w:val="2"/>
        </w:rPr>
        <w:t>.</w:t>
      </w:r>
    </w:p>
    <w:p w14:paraId="024E1DEB"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rPr>
        <w:t xml:space="preserve">  </w:t>
      </w:r>
      <w:r w:rsidRPr="007B5052">
        <w:rPr>
          <w:rFonts w:eastAsia="Times New Roman" w:cs="Times New Roman"/>
        </w:rPr>
        <w:tab/>
        <w:t xml:space="preserve">                   t</w:t>
      </w:r>
    </w:p>
    <w:p w14:paraId="09DE73A0"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w:t>
      </w:r>
      <w:r w:rsidRPr="007B5052">
        <w:rPr>
          <w:rFonts w:ascii="Symbol" w:eastAsia="Times New Roman" w:hAnsi="Symbol" w:cs="Times New Roman"/>
        </w:rPr>
        <w:t></w:t>
      </w:r>
      <w:r w:rsidRPr="007B5052">
        <w:rPr>
          <w:rFonts w:eastAsia="Times New Roman" w:cs="Times New Roman"/>
        </w:rPr>
        <w:t>”is a dimensionless quantity, hence</w:t>
      </w:r>
    </w:p>
    <w:p w14:paraId="36067DE5"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eastAsia="Times New Roman" w:cs="Times New Roman"/>
        </w:rPr>
        <w:t xml:space="preserve">Dimensions of </w:t>
      </w:r>
      <w:r w:rsidRPr="007B5052">
        <w:rPr>
          <w:rFonts w:ascii="Symbol" w:eastAsia="Times New Roman" w:hAnsi="Symbol" w:cs="Times New Roman"/>
        </w:rPr>
        <w:t></w:t>
      </w:r>
      <w:r w:rsidRPr="007B5052">
        <w:rPr>
          <w:rFonts w:eastAsia="Times New Roman" w:cs="Times New Roman"/>
        </w:rPr>
        <w:t xml:space="preserve"> are =</w:t>
      </w:r>
      <w:r w:rsidRPr="007B5052">
        <w:rPr>
          <w:rFonts w:eastAsia="Times New Roman" w:cs="Times New Roman"/>
          <w:u w:val="single"/>
        </w:rPr>
        <w:t xml:space="preserve"> 1 </w:t>
      </w:r>
      <w:r w:rsidRPr="007B5052">
        <w:rPr>
          <w:rFonts w:eastAsia="Times New Roman" w:cs="Times New Roman"/>
        </w:rPr>
        <w:t xml:space="preserve">= </w:t>
      </w:r>
      <w:r w:rsidRPr="007B5052">
        <w:rPr>
          <w:rFonts w:ascii="Symbol" w:eastAsia="Calibri" w:hAnsi="Symbol" w:cs="Symbol"/>
          <w:sz w:val="22"/>
          <w:szCs w:val="25"/>
        </w:rPr>
        <w:t></w:t>
      </w:r>
      <w:r w:rsidRPr="007B5052">
        <w:rPr>
          <w:rFonts w:eastAsia="Calibri" w:cs="Symbol"/>
          <w:sz w:val="22"/>
          <w:szCs w:val="25"/>
        </w:rPr>
        <w:t>T</w:t>
      </w:r>
      <w:r w:rsidRPr="007B5052">
        <w:rPr>
          <w:rFonts w:eastAsia="Times New Roman" w:cs="Times New Roman"/>
          <w:b/>
          <w:sz w:val="22"/>
          <w:vertAlign w:val="superscript"/>
        </w:rPr>
        <w:t>–</w:t>
      </w:r>
      <w:r w:rsidRPr="007B5052">
        <w:rPr>
          <w:rFonts w:eastAsia="Times New Roman" w:cs="Times New Roman"/>
          <w:sz w:val="22"/>
          <w:vertAlign w:val="superscript"/>
        </w:rPr>
        <w:t>1</w:t>
      </w:r>
      <w:r w:rsidRPr="007B5052">
        <w:rPr>
          <w:rFonts w:ascii="Symbol" w:eastAsia="Calibri" w:hAnsi="Symbol" w:cs="Symbol"/>
          <w:sz w:val="22"/>
          <w:szCs w:val="25"/>
        </w:rPr>
        <w:t></w:t>
      </w:r>
      <w:r w:rsidRPr="007B5052">
        <w:rPr>
          <w:rFonts w:eastAsia="Times New Roman" w:cs="Times New Roman"/>
        </w:rPr>
        <w:t>.</w:t>
      </w:r>
    </w:p>
    <w:p w14:paraId="3218909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2"/>
          <w:szCs w:val="25"/>
        </w:rPr>
        <w:t></w:t>
      </w:r>
      <w:r w:rsidRPr="007B5052">
        <w:rPr>
          <w:rFonts w:eastAsia="Calibri" w:cs="Symbol"/>
          <w:sz w:val="22"/>
          <w:szCs w:val="25"/>
        </w:rPr>
        <w:t>T</w:t>
      </w:r>
      <w:r w:rsidRPr="007B5052">
        <w:rPr>
          <w:rFonts w:ascii="Symbol" w:eastAsia="Calibri" w:hAnsi="Symbol" w:cs="Symbol"/>
          <w:sz w:val="22"/>
          <w:szCs w:val="25"/>
        </w:rPr>
        <w:t></w:t>
      </w:r>
    </w:p>
    <w:p w14:paraId="736F3283"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b/>
        </w:rPr>
        <w:tab/>
        <w:t xml:space="preserve">17- </w:t>
      </w:r>
      <w:r w:rsidRPr="007B5052">
        <w:rPr>
          <w:rFonts w:eastAsia="Times New Roman" w:cs="Times New Roman"/>
          <w:b/>
          <w:u w:val="single"/>
        </w:rPr>
        <w:t>Angular acceleration</w:t>
      </w:r>
      <w:r w:rsidRPr="007B5052">
        <w:rPr>
          <w:rFonts w:eastAsia="Times New Roman" w:cs="Times New Roman"/>
          <w:b/>
        </w:rPr>
        <w:t>:</w:t>
      </w:r>
    </w:p>
    <w:p w14:paraId="0BF1C700" w14:textId="77777777" w:rsidR="007B5052" w:rsidRPr="007B5052" w:rsidRDefault="007B5052" w:rsidP="007B5052">
      <w:pPr>
        <w:spacing w:after="0" w:line="240" w:lineRule="auto"/>
        <w:ind w:firstLine="720"/>
        <w:rPr>
          <w:rFonts w:eastAsia="Times New Roman" w:cs="Times New Roman"/>
        </w:rPr>
      </w:pPr>
      <w:r w:rsidRPr="007B5052">
        <w:rPr>
          <w:rFonts w:eastAsia="Times New Roman" w:cs="Times New Roman"/>
        </w:rPr>
        <w:t xml:space="preserve">Angular acceleration </w:t>
      </w:r>
      <w:r w:rsidRPr="007B5052">
        <w:rPr>
          <w:rFonts w:ascii="Symbol" w:eastAsia="Times New Roman" w:hAnsi="Symbol" w:cs="Times New Roman"/>
        </w:rPr>
        <w:t></w:t>
      </w:r>
      <w:r w:rsidRPr="007B5052">
        <w:rPr>
          <w:rFonts w:eastAsia="Times New Roman" w:cs="Times New Roman"/>
        </w:rPr>
        <w:t xml:space="preserve"> = </w:t>
      </w:r>
      <w:r w:rsidRPr="007B5052">
        <w:rPr>
          <w:rFonts w:ascii="Symbol" w:eastAsia="Times New Roman" w:hAnsi="Symbol" w:cs="Times New Roman"/>
          <w:u w:val="single"/>
        </w:rPr>
        <w:t></w:t>
      </w:r>
      <w:r w:rsidRPr="007B5052">
        <w:rPr>
          <w:rFonts w:ascii="Symbol" w:eastAsia="Times New Roman" w:hAnsi="Symbol" w:cs="Times New Roman"/>
          <w:u w:val="single"/>
        </w:rPr>
        <w:t></w:t>
      </w:r>
    </w:p>
    <w:p w14:paraId="556C04C5"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r>
      <w:r w:rsidRPr="007B5052">
        <w:rPr>
          <w:rFonts w:eastAsia="Times New Roman" w:cs="Times New Roman"/>
        </w:rPr>
        <w:tab/>
        <w:t xml:space="preserve">        </w:t>
      </w:r>
      <w:r w:rsidRPr="007B5052">
        <w:rPr>
          <w:rFonts w:ascii="Symbol" w:eastAsia="Times New Roman" w:hAnsi="Symbol" w:cs="Times New Roman"/>
        </w:rPr>
        <w:t></w:t>
      </w:r>
      <w:r w:rsidRPr="007B5052">
        <w:rPr>
          <w:rFonts w:eastAsia="Times New Roman" w:cs="Times New Roman"/>
        </w:rPr>
        <w:t>t</w:t>
      </w:r>
    </w:p>
    <w:p w14:paraId="2BFFD521" w14:textId="77777777" w:rsidR="007B5052" w:rsidRPr="007B5052" w:rsidRDefault="007B5052" w:rsidP="007B5052">
      <w:pPr>
        <w:spacing w:after="0" w:line="240" w:lineRule="auto"/>
        <w:ind w:left="360"/>
        <w:rPr>
          <w:rFonts w:eastAsia="Times New Roman" w:cs="Times New Roman"/>
        </w:rPr>
      </w:pPr>
      <w:r w:rsidRPr="007B5052">
        <w:rPr>
          <w:rFonts w:eastAsia="Times New Roman" w:cs="Times New Roman"/>
        </w:rPr>
        <w:t>Dimensions of acceleration =</w:t>
      </w:r>
      <w:r w:rsidRPr="007B5052">
        <w:rPr>
          <w:rFonts w:ascii="Symbol" w:eastAsia="Calibri" w:hAnsi="Symbol" w:cs="Symbol"/>
          <w:szCs w:val="25"/>
          <w:u w:val="single"/>
        </w:rPr>
        <w:t></w:t>
      </w:r>
      <w:r w:rsidRPr="007B5052">
        <w:rPr>
          <w:rFonts w:eastAsia="Calibri" w:cs="Symbol"/>
          <w:szCs w:val="25"/>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ascii="Symbol" w:eastAsia="Calibri" w:hAnsi="Symbol" w:cs="Symbol"/>
          <w:szCs w:val="25"/>
          <w:u w:val="single"/>
        </w:rPr>
        <w:t></w:t>
      </w:r>
    </w:p>
    <w:p w14:paraId="10A02B7B"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Cs w:val="25"/>
        </w:rPr>
        <w:t></w:t>
      </w:r>
      <w:r w:rsidRPr="007B5052">
        <w:rPr>
          <w:rFonts w:eastAsia="Calibri" w:cs="Symbol"/>
          <w:szCs w:val="25"/>
        </w:rPr>
        <w:t>T</w:t>
      </w:r>
      <w:r w:rsidRPr="007B5052">
        <w:rPr>
          <w:rFonts w:ascii="Symbol" w:eastAsia="Calibri" w:hAnsi="Symbol" w:cs="Symbol"/>
          <w:szCs w:val="25"/>
        </w:rPr>
        <w:t></w:t>
      </w:r>
    </w:p>
    <w:p w14:paraId="6BB0D50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               = </w:t>
      </w:r>
      <w:r w:rsidRPr="007B5052">
        <w:rPr>
          <w:rFonts w:ascii="Symbol" w:eastAsia="Calibri" w:hAnsi="Symbol" w:cs="Symbol"/>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Cs w:val="25"/>
        </w:rPr>
        <w:t></w:t>
      </w:r>
      <w:r w:rsidRPr="007B5052">
        <w:rPr>
          <w:rFonts w:eastAsia="Times New Roman" w:cs="Times New Roman"/>
        </w:rPr>
        <w:t xml:space="preserve">= </w:t>
      </w:r>
      <w:r w:rsidRPr="007B5052">
        <w:rPr>
          <w:rFonts w:ascii="Symbol" w:eastAsia="Calibri" w:hAnsi="Symbol" w:cs="Symbol"/>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Cs w:val="25"/>
        </w:rPr>
        <w:t></w:t>
      </w:r>
      <w:r w:rsidRPr="007B5052">
        <w:rPr>
          <w:rFonts w:eastAsia="Times New Roman" w:cs="Times New Roman"/>
        </w:rPr>
        <w:t>.</w:t>
      </w:r>
    </w:p>
    <w:p w14:paraId="79E8D14B"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szCs w:val="23"/>
        </w:rPr>
        <w:t></w:t>
      </w:r>
      <w:r w:rsidRPr="007B5052">
        <w:rPr>
          <w:rFonts w:ascii="Symbol" w:eastAsia="Times New Roman" w:hAnsi="Symbol" w:cs="Symbol"/>
          <w:szCs w:val="23"/>
        </w:rPr>
        <w:t></w:t>
      </w:r>
      <w:r w:rsidRPr="007B5052">
        <w:rPr>
          <w:rFonts w:eastAsia="Times New Roman" w:cs="Times New Roman"/>
        </w:rPr>
        <w:t xml:space="preserve">Dimensions </w:t>
      </w:r>
      <w:r w:rsidRPr="007B5052">
        <w:rPr>
          <w:rFonts w:eastAsia="Times New Roman" w:cs="Times New Roman"/>
          <w:sz w:val="22"/>
        </w:rPr>
        <w:t>of angular acceleration are</w:t>
      </w:r>
      <w:r w:rsidRPr="007B5052">
        <w:rPr>
          <w:rFonts w:eastAsia="Times New Roman" w:cs="Times New Roman"/>
        </w:rPr>
        <w:t xml:space="preserve"> </w:t>
      </w:r>
      <w:r w:rsidRPr="007B5052">
        <w:rPr>
          <w:rFonts w:ascii="Symbol" w:eastAsia="Calibri" w:hAnsi="Symbol" w:cs="Symbol"/>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Cs w:val="25"/>
        </w:rPr>
        <w:t></w:t>
      </w:r>
      <w:r w:rsidRPr="007B5052">
        <w:rPr>
          <w:rFonts w:eastAsia="Times New Roman" w:cs="Times New Roman"/>
        </w:rPr>
        <w:t xml:space="preserve">. </w:t>
      </w:r>
    </w:p>
    <w:p w14:paraId="73B2182A"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rPr>
        <w:tab/>
      </w:r>
      <w:r w:rsidRPr="007B5052">
        <w:rPr>
          <w:rFonts w:eastAsia="Times New Roman" w:cs="Times New Roman"/>
          <w:b/>
        </w:rPr>
        <w:t xml:space="preserve">18- </w:t>
      </w:r>
      <w:r w:rsidRPr="007B5052">
        <w:rPr>
          <w:rFonts w:eastAsia="Times New Roman" w:cs="Times New Roman"/>
          <w:b/>
          <w:u w:val="single"/>
        </w:rPr>
        <w:t>Angular momentum</w:t>
      </w:r>
      <w:r w:rsidRPr="007B5052">
        <w:rPr>
          <w:rFonts w:eastAsia="Times New Roman" w:cs="Times New Roman"/>
          <w:b/>
        </w:rPr>
        <w:t xml:space="preserve"> “L”:</w:t>
      </w:r>
    </w:p>
    <w:p w14:paraId="1255EF15"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Angular momentum = m v r Sin </w:t>
      </w:r>
      <w:r w:rsidRPr="007B5052">
        <w:rPr>
          <w:rFonts w:ascii="Symbol" w:eastAsia="Times New Roman" w:hAnsi="Symbol" w:cs="Times New Roman"/>
        </w:rPr>
        <w:t></w:t>
      </w:r>
    </w:p>
    <w:p w14:paraId="05C1BACB" w14:textId="77777777" w:rsidR="007B5052" w:rsidRPr="007B5052" w:rsidRDefault="007B5052" w:rsidP="007B5052">
      <w:pPr>
        <w:spacing w:after="0" w:line="240" w:lineRule="auto"/>
        <w:rPr>
          <w:rFonts w:eastAsia="Times New Roman" w:cs="Times New Roman"/>
        </w:rPr>
      </w:pPr>
      <w:r w:rsidRPr="007B5052">
        <w:rPr>
          <w:rFonts w:eastAsia="Times New Roman" w:cs="Times New Roman"/>
          <w:sz w:val="23"/>
        </w:rPr>
        <w:t>Sin</w:t>
      </w:r>
      <w:r w:rsidRPr="007B5052">
        <w:rPr>
          <w:rFonts w:ascii="Symbol" w:eastAsia="Times New Roman" w:hAnsi="Symbol" w:cs="Times New Roman"/>
          <w:sz w:val="23"/>
        </w:rPr>
        <w:t></w:t>
      </w:r>
      <w:r w:rsidRPr="007B5052">
        <w:rPr>
          <w:rFonts w:eastAsia="Times New Roman" w:cs="Times New Roman"/>
          <w:sz w:val="23"/>
        </w:rPr>
        <w:t xml:space="preserve"> is a dimensionless quantity, hence</w:t>
      </w:r>
    </w:p>
    <w:p w14:paraId="7427C021" w14:textId="77777777" w:rsidR="007B5052" w:rsidRPr="007B5052" w:rsidRDefault="007B5052" w:rsidP="007B5052">
      <w:pPr>
        <w:spacing w:after="0" w:line="240" w:lineRule="auto"/>
        <w:ind w:left="192"/>
        <w:rPr>
          <w:rFonts w:eastAsia="Times New Roman" w:cs="Times New Roman"/>
        </w:rPr>
      </w:pPr>
      <w:r w:rsidRPr="007B5052">
        <w:rPr>
          <w:rFonts w:eastAsia="Times New Roman" w:cs="Times New Roman"/>
        </w:rPr>
        <w:t xml:space="preserve">Dimensions of angular momentum </w:t>
      </w:r>
    </w:p>
    <w:p w14:paraId="3402AFA5" w14:textId="77777777" w:rsidR="007B5052" w:rsidRPr="007B5052" w:rsidRDefault="007B5052" w:rsidP="007B5052">
      <w:pPr>
        <w:spacing w:after="0" w:line="240" w:lineRule="auto"/>
        <w:ind w:left="720"/>
        <w:rPr>
          <w:rFonts w:eastAsia="Times New Roman" w:cs="Times New Roman"/>
        </w:rPr>
      </w:pPr>
      <w:r w:rsidRPr="007B5052">
        <w:rPr>
          <w:rFonts w:eastAsia="Times New Roman" w:cs="Times New Roman"/>
        </w:rPr>
        <w:t xml:space="preserve">       =</w:t>
      </w:r>
      <w:r w:rsidRPr="007B5052">
        <w:rPr>
          <w:rFonts w:ascii="Symbol" w:eastAsia="Calibri" w:hAnsi="Symbol" w:cs="Symbol"/>
          <w:szCs w:val="25"/>
        </w:rPr>
        <w:t></w:t>
      </w:r>
      <w:r w:rsidRPr="007B5052">
        <w:rPr>
          <w:rFonts w:eastAsia="Calibri" w:cs="Symbol"/>
          <w:szCs w:val="25"/>
        </w:rPr>
        <w:t>M</w:t>
      </w:r>
      <w:r w:rsidRPr="007B5052">
        <w:rPr>
          <w:rFonts w:ascii="Symbol" w:eastAsia="Calibri" w:hAnsi="Symbol" w:cs="Symbol"/>
          <w:szCs w:val="25"/>
        </w:rPr>
        <w:t></w:t>
      </w:r>
      <w:r w:rsidRPr="007B5052">
        <w:rPr>
          <w:rFonts w:ascii="Symbol" w:eastAsia="Times New Roman" w:hAnsi="Symbol" w:cs="Symbol"/>
          <w:b/>
        </w:rPr>
        <w:t></w:t>
      </w:r>
      <w:r w:rsidRPr="007B5052">
        <w:rPr>
          <w:rFonts w:ascii="Symbol" w:eastAsia="Calibri" w:hAnsi="Symbol" w:cs="Symbol"/>
          <w:szCs w:val="25"/>
        </w:rPr>
        <w:t></w:t>
      </w:r>
      <w:r w:rsidRPr="007B5052">
        <w:rPr>
          <w:rFonts w:eastAsia="Calibri" w:cs="Symbol"/>
          <w:szCs w:val="25"/>
        </w:rPr>
        <w:t>LT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Cs w:val="25"/>
        </w:rPr>
        <w:t></w:t>
      </w:r>
      <w:r w:rsidRPr="007B5052">
        <w:rPr>
          <w:rFonts w:ascii="Symbol" w:eastAsia="Times New Roman" w:hAnsi="Symbol" w:cs="Symbol"/>
          <w:b/>
        </w:rPr>
        <w:t></w:t>
      </w:r>
      <w:r w:rsidRPr="007B5052">
        <w:rPr>
          <w:rFonts w:ascii="Symbol" w:eastAsia="Calibri" w:hAnsi="Symbol" w:cs="Symbol"/>
          <w:szCs w:val="25"/>
        </w:rPr>
        <w:t></w:t>
      </w:r>
      <w:r w:rsidRPr="007B5052">
        <w:rPr>
          <w:rFonts w:eastAsia="Calibri" w:cs="Symbol"/>
          <w:szCs w:val="25"/>
        </w:rPr>
        <w:t>L</w:t>
      </w:r>
      <w:r w:rsidRPr="007B5052">
        <w:rPr>
          <w:rFonts w:ascii="Symbol" w:eastAsia="Calibri" w:hAnsi="Symbol" w:cs="Symbol"/>
          <w:szCs w:val="25"/>
        </w:rPr>
        <w:t></w:t>
      </w:r>
      <w:r w:rsidRPr="007B5052">
        <w:rPr>
          <w:rFonts w:eastAsia="Times New Roman" w:cs="Times New Roman"/>
        </w:rPr>
        <w:t xml:space="preserve">= </w:t>
      </w:r>
      <w:r w:rsidRPr="007B5052">
        <w:rPr>
          <w:rFonts w:ascii="Symbol" w:eastAsia="Calibri" w:hAnsi="Symbol" w:cs="Symbol"/>
          <w:szCs w:val="25"/>
        </w:rPr>
        <w:t></w:t>
      </w:r>
      <w:r w:rsidRPr="007B5052">
        <w:rPr>
          <w:rFonts w:eastAsia="Calibri" w:cs="Symbol"/>
          <w:szCs w:val="25"/>
        </w:rPr>
        <w:t>ML</w:t>
      </w:r>
      <w:r w:rsidRPr="007B5052">
        <w:rPr>
          <w:rFonts w:eastAsia="Times New Roman" w:cs="Times New Roman"/>
          <w:vertAlign w:val="superscript"/>
        </w:rPr>
        <w:t>2</w:t>
      </w:r>
      <w:r w:rsidRPr="007B5052">
        <w:rPr>
          <w:rFonts w:eastAsia="Calibri" w:cs="Symbol"/>
          <w:szCs w:val="25"/>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Cs w:val="25"/>
        </w:rPr>
        <w:t></w:t>
      </w:r>
    </w:p>
    <w:p w14:paraId="661917F1" w14:textId="77777777" w:rsidR="007B5052" w:rsidRPr="007B5052" w:rsidRDefault="007B5052" w:rsidP="007B5052">
      <w:pPr>
        <w:spacing w:after="0" w:line="240" w:lineRule="auto"/>
        <w:rPr>
          <w:rFonts w:eastAsia="Times New Roman" w:cs="Times New Roman"/>
        </w:rPr>
      </w:pP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ascii="Symbol" w:eastAsia="Times New Roman" w:hAnsi="Symbol" w:cs="Symbol"/>
          <w:sz w:val="23"/>
          <w:szCs w:val="23"/>
        </w:rPr>
        <w:t></w:t>
      </w:r>
      <w:r w:rsidRPr="007B5052">
        <w:rPr>
          <w:rFonts w:eastAsia="Times New Roman" w:cs="Times New Roman"/>
        </w:rPr>
        <w:t xml:space="preserve">Dimensions of angular momentum are </w:t>
      </w:r>
      <w:r w:rsidRPr="007B5052">
        <w:rPr>
          <w:rFonts w:ascii="Symbol" w:eastAsia="Calibri" w:hAnsi="Symbol" w:cs="Symbol"/>
          <w:szCs w:val="25"/>
        </w:rPr>
        <w:t></w:t>
      </w:r>
      <w:r w:rsidRPr="007B5052">
        <w:rPr>
          <w:rFonts w:eastAsia="Calibri" w:cs="Symbol"/>
          <w:szCs w:val="25"/>
        </w:rPr>
        <w:t>ML</w:t>
      </w:r>
      <w:r w:rsidRPr="007B5052">
        <w:rPr>
          <w:rFonts w:eastAsia="Times New Roman" w:cs="Times New Roman"/>
          <w:vertAlign w:val="superscript"/>
        </w:rPr>
        <w:t>2</w:t>
      </w:r>
      <w:r w:rsidRPr="007B5052">
        <w:rPr>
          <w:rFonts w:eastAsia="Calibri" w:cs="Symbol"/>
          <w:szCs w:val="25"/>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Cs w:val="25"/>
        </w:rPr>
        <w:t></w:t>
      </w:r>
      <w:r w:rsidRPr="007B5052">
        <w:rPr>
          <w:rFonts w:eastAsia="Times New Roman" w:cs="Times New Roman"/>
        </w:rPr>
        <w:t>.</w:t>
      </w:r>
    </w:p>
    <w:p w14:paraId="6BB871EF" w14:textId="77777777" w:rsidR="007B5052" w:rsidRPr="007B5052" w:rsidRDefault="007B5052" w:rsidP="007B5052">
      <w:pPr>
        <w:spacing w:after="0" w:line="240" w:lineRule="auto"/>
        <w:rPr>
          <w:rFonts w:eastAsia="Times New Roman" w:cs="Times New Roman"/>
          <w:b/>
        </w:rPr>
      </w:pPr>
      <w:r w:rsidRPr="007B5052">
        <w:rPr>
          <w:rFonts w:eastAsia="Times New Roman" w:cs="Times New Roman"/>
        </w:rPr>
        <w:tab/>
        <w:t xml:space="preserve">19- </w:t>
      </w:r>
      <w:r w:rsidRPr="007B5052">
        <w:rPr>
          <w:rFonts w:eastAsia="Times New Roman" w:cs="Times New Roman"/>
          <w:b/>
          <w:u w:val="single"/>
        </w:rPr>
        <w:t>Electric charge</w:t>
      </w:r>
      <w:r w:rsidRPr="007B5052">
        <w:rPr>
          <w:rFonts w:eastAsia="Times New Roman" w:cs="Times New Roman"/>
          <w:b/>
        </w:rPr>
        <w:t xml:space="preserve"> “q”</w:t>
      </w:r>
    </w:p>
    <w:p w14:paraId="1DF7C18E"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Electric current is the rate of flow of electric charge through a cross section of a conductor:</w:t>
      </w:r>
    </w:p>
    <w:p w14:paraId="44C9356F"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Electric current = Electric charge / time     </w:t>
      </w:r>
    </w:p>
    <w:p w14:paraId="7613BCC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Electric charge = Electric current </w:t>
      </w:r>
      <w:r w:rsidRPr="007B5052">
        <w:rPr>
          <w:rFonts w:ascii="Symbol" w:eastAsia="Times New Roman" w:hAnsi="Symbol" w:cs="Symbol"/>
          <w:b/>
        </w:rPr>
        <w:t></w:t>
      </w:r>
      <w:r w:rsidRPr="007B5052">
        <w:rPr>
          <w:rFonts w:eastAsia="Times New Roman" w:cs="Times New Roman"/>
        </w:rPr>
        <w:t xml:space="preserve"> time</w:t>
      </w:r>
    </w:p>
    <w:p w14:paraId="6E3E6693"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Dimensions of charge is </w:t>
      </w:r>
      <w:r w:rsidRPr="007B5052">
        <w:rPr>
          <w:rFonts w:ascii="Symbol" w:eastAsia="Calibri" w:hAnsi="Symbol" w:cs="Symbol"/>
          <w:szCs w:val="25"/>
        </w:rPr>
        <w:t></w:t>
      </w:r>
      <w:r w:rsidRPr="007B5052">
        <w:rPr>
          <w:rFonts w:eastAsia="Calibri" w:cs="Symbol"/>
          <w:szCs w:val="25"/>
        </w:rPr>
        <w:t>A</w:t>
      </w:r>
      <w:r w:rsidRPr="007B5052">
        <w:rPr>
          <w:rFonts w:ascii="Symbol" w:eastAsia="Calibri" w:hAnsi="Symbol" w:cs="Symbol"/>
          <w:szCs w:val="25"/>
        </w:rPr>
        <w:t></w:t>
      </w:r>
      <w:r w:rsidRPr="007B5052">
        <w:rPr>
          <w:rFonts w:eastAsia="Times New Roman" w:cs="Times New Roman"/>
        </w:rPr>
        <w:t xml:space="preserve"> </w:t>
      </w:r>
    </w:p>
    <w:p w14:paraId="6AF20378"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 xml:space="preserve">   and of time is </w:t>
      </w:r>
      <w:r w:rsidRPr="007B5052">
        <w:rPr>
          <w:rFonts w:ascii="Symbol" w:eastAsia="Calibri" w:hAnsi="Symbol" w:cs="Symbol"/>
          <w:szCs w:val="25"/>
        </w:rPr>
        <w:t></w:t>
      </w:r>
      <w:r w:rsidRPr="007B5052">
        <w:rPr>
          <w:rFonts w:eastAsia="Calibri" w:cs="Symbol"/>
          <w:szCs w:val="25"/>
        </w:rPr>
        <w:t>T</w:t>
      </w:r>
      <w:r w:rsidRPr="007B5052">
        <w:rPr>
          <w:rFonts w:ascii="Symbol" w:eastAsia="Calibri" w:hAnsi="Symbol" w:cs="Symbol"/>
          <w:szCs w:val="25"/>
        </w:rPr>
        <w:t></w:t>
      </w:r>
      <w:r w:rsidRPr="007B5052">
        <w:rPr>
          <w:rFonts w:eastAsia="Times New Roman" w:cs="Times New Roman"/>
        </w:rPr>
        <w:tab/>
      </w:r>
    </w:p>
    <w:p w14:paraId="617C0C5A" w14:textId="77777777" w:rsidR="007B5052" w:rsidRPr="007B5052" w:rsidRDefault="007B5052" w:rsidP="007B5052">
      <w:pPr>
        <w:spacing w:after="0" w:line="240" w:lineRule="auto"/>
        <w:rPr>
          <w:rFonts w:ascii="Symbol" w:eastAsia="Calibri" w:hAnsi="Symbol" w:cs="Symbol"/>
          <w:szCs w:val="25"/>
        </w:rPr>
      </w:pPr>
      <w:r w:rsidRPr="007B5052">
        <w:rPr>
          <w:rFonts w:eastAsia="Times New Roman" w:cs="Times New Roman"/>
        </w:rPr>
        <w:t xml:space="preserve">Dimensions of electric charge = </w:t>
      </w:r>
      <w:r w:rsidRPr="007B5052">
        <w:rPr>
          <w:rFonts w:ascii="Symbol" w:eastAsia="Calibri" w:hAnsi="Symbol" w:cs="Symbol"/>
          <w:szCs w:val="25"/>
        </w:rPr>
        <w:t></w:t>
      </w:r>
      <w:r w:rsidRPr="007B5052">
        <w:rPr>
          <w:rFonts w:eastAsia="Calibri" w:cs="Symbol"/>
          <w:szCs w:val="25"/>
        </w:rPr>
        <w:t>A</w:t>
      </w:r>
      <w:r w:rsidRPr="007B5052">
        <w:rPr>
          <w:rFonts w:ascii="Symbol" w:eastAsia="Calibri" w:hAnsi="Symbol" w:cs="Symbol"/>
          <w:szCs w:val="25"/>
        </w:rPr>
        <w:t></w:t>
      </w:r>
      <w:r w:rsidRPr="007B5052">
        <w:rPr>
          <w:rFonts w:ascii="Symbol" w:eastAsia="Times New Roman" w:hAnsi="Symbol" w:cs="Symbol"/>
          <w:b/>
        </w:rPr>
        <w:t></w:t>
      </w:r>
      <w:r w:rsidRPr="007B5052">
        <w:rPr>
          <w:rFonts w:ascii="Symbol" w:eastAsia="Calibri" w:hAnsi="Symbol" w:cs="Symbol"/>
          <w:szCs w:val="25"/>
        </w:rPr>
        <w:t></w:t>
      </w:r>
      <w:r w:rsidRPr="007B5052">
        <w:rPr>
          <w:rFonts w:eastAsia="Calibri" w:cs="Symbol"/>
          <w:szCs w:val="25"/>
        </w:rPr>
        <w:t>T</w:t>
      </w:r>
      <w:r w:rsidRPr="007B5052">
        <w:rPr>
          <w:rFonts w:ascii="Symbol" w:eastAsia="Calibri" w:hAnsi="Symbol" w:cs="Symbol"/>
          <w:szCs w:val="25"/>
        </w:rPr>
        <w:t></w:t>
      </w:r>
    </w:p>
    <w:p w14:paraId="6EF2B8FA" w14:textId="77777777" w:rsidR="007B5052" w:rsidRPr="007B5052" w:rsidRDefault="007B5052" w:rsidP="007B5052">
      <w:pPr>
        <w:spacing w:after="0" w:line="240" w:lineRule="auto"/>
        <w:rPr>
          <w:rFonts w:ascii="Symbol" w:eastAsia="Calibri" w:hAnsi="Symbol" w:cs="Symbol"/>
          <w:szCs w:val="25"/>
        </w:rPr>
      </w:pPr>
      <w:r w:rsidRPr="007B5052">
        <w:rPr>
          <w:rFonts w:eastAsia="Times New Roman" w:cs="Times New Roman"/>
        </w:rPr>
        <w:tab/>
        <w:t xml:space="preserve">Dimensions of electric charge = </w:t>
      </w:r>
      <w:r w:rsidRPr="007B5052">
        <w:rPr>
          <w:rFonts w:ascii="Symbol" w:eastAsia="Calibri" w:hAnsi="Symbol" w:cs="Symbol"/>
          <w:szCs w:val="25"/>
        </w:rPr>
        <w:t></w:t>
      </w:r>
      <w:r w:rsidRPr="007B5052">
        <w:rPr>
          <w:rFonts w:eastAsia="Calibri" w:cs="Symbol"/>
          <w:szCs w:val="25"/>
        </w:rPr>
        <w:t>AT</w:t>
      </w:r>
      <w:r w:rsidRPr="007B5052">
        <w:rPr>
          <w:rFonts w:ascii="Symbol" w:eastAsia="Calibri" w:hAnsi="Symbol" w:cs="Symbol"/>
          <w:szCs w:val="25"/>
        </w:rPr>
        <w:t></w:t>
      </w:r>
    </w:p>
    <w:p w14:paraId="70AF3851" w14:textId="77777777" w:rsidR="007B5052" w:rsidRPr="007B5052" w:rsidRDefault="007B5052" w:rsidP="007B5052">
      <w:pPr>
        <w:spacing w:after="0" w:line="240" w:lineRule="auto"/>
        <w:rPr>
          <w:rFonts w:ascii="Symbol" w:eastAsia="Calibri" w:hAnsi="Symbol" w:cs="Symbol"/>
          <w:szCs w:val="25"/>
        </w:rPr>
      </w:pPr>
    </w:p>
    <w:p w14:paraId="0D10720A" w14:textId="77777777" w:rsidR="007B5052" w:rsidRPr="007B5052" w:rsidRDefault="007B5052" w:rsidP="007B5052">
      <w:pPr>
        <w:spacing w:after="0" w:line="240" w:lineRule="auto"/>
        <w:rPr>
          <w:rFonts w:ascii="Symbol" w:eastAsia="Calibri" w:hAnsi="Symbol" w:cs="Symbol"/>
          <w:szCs w:val="25"/>
        </w:rPr>
      </w:pPr>
    </w:p>
    <w:p w14:paraId="4AF3B1CA" w14:textId="77777777" w:rsidR="007B5052" w:rsidRPr="007B5052" w:rsidRDefault="007B5052" w:rsidP="007B5052">
      <w:pPr>
        <w:spacing w:after="0" w:line="240" w:lineRule="auto"/>
        <w:rPr>
          <w:rFonts w:ascii="Symbol" w:eastAsia="Calibri" w:hAnsi="Symbol" w:cs="Symbol"/>
          <w:szCs w:val="25"/>
        </w:rPr>
      </w:pPr>
    </w:p>
    <w:p w14:paraId="01F86927" w14:textId="77777777" w:rsidR="007B5052" w:rsidRPr="007B5052" w:rsidRDefault="007B5052" w:rsidP="007B5052">
      <w:pPr>
        <w:spacing w:after="0" w:line="240" w:lineRule="auto"/>
        <w:rPr>
          <w:rFonts w:ascii="Symbol" w:eastAsia="Calibri" w:hAnsi="Symbol" w:cs="Symbol"/>
          <w:szCs w:val="25"/>
        </w:rPr>
        <w:sectPr w:rsidR="007B5052" w:rsidRPr="007B5052" w:rsidSect="007B5052">
          <w:type w:val="nextColumn"/>
          <w:pgSz w:w="12240" w:h="15840" w:code="1"/>
          <w:pgMar w:top="1440" w:right="1440" w:bottom="1080" w:left="1080" w:header="720" w:footer="720" w:gutter="0"/>
          <w:paperSrc w:first="15" w:other="15"/>
          <w:cols w:num="2" w:sep="1" w:space="144"/>
          <w:docGrid w:linePitch="360"/>
        </w:sectPr>
      </w:pPr>
    </w:p>
    <w:p w14:paraId="31E6BDAF" w14:textId="77777777" w:rsidR="007B5052" w:rsidRPr="007B5052" w:rsidRDefault="007B5052" w:rsidP="007B5052">
      <w:pPr>
        <w:spacing w:after="0" w:line="240" w:lineRule="auto"/>
        <w:rPr>
          <w:rFonts w:ascii="Symbol" w:eastAsia="Calibri" w:hAnsi="Symbol" w:cs="Symbol"/>
          <w:szCs w:val="25"/>
        </w:rPr>
      </w:pPr>
    </w:p>
    <w:p w14:paraId="7C07A51C" w14:textId="77777777" w:rsidR="007B5052" w:rsidRPr="007B5052" w:rsidRDefault="007B5052" w:rsidP="007B5052">
      <w:pPr>
        <w:spacing w:after="0" w:line="240" w:lineRule="auto"/>
        <w:rPr>
          <w:rFonts w:ascii="Bookman Old Style" w:eastAsia="Times New Roman" w:hAnsi="Bookman Old Style" w:cs="Times New Roman"/>
          <w:b/>
          <w:sz w:val="30"/>
        </w:rPr>
      </w:pPr>
      <w:r w:rsidRPr="007B5052">
        <w:rPr>
          <w:rFonts w:ascii="Bookman Old Style" w:eastAsia="Times New Roman" w:hAnsi="Bookman Old Style" w:cs="Times New Roman"/>
          <w:b/>
          <w:i/>
          <w:sz w:val="30"/>
          <w:u w:val="single"/>
        </w:rPr>
        <w:t>Dimensional analysis</w:t>
      </w:r>
      <w:r w:rsidRPr="007B5052">
        <w:rPr>
          <w:rFonts w:ascii="Bookman Old Style" w:eastAsia="Times New Roman" w:hAnsi="Bookman Old Style" w:cs="Times New Roman"/>
          <w:b/>
          <w:sz w:val="30"/>
        </w:rPr>
        <w:t xml:space="preserve">:  </w:t>
      </w:r>
    </w:p>
    <w:p w14:paraId="4C561F67" w14:textId="77777777" w:rsidR="007B5052" w:rsidRPr="007B5052" w:rsidRDefault="007B5052" w:rsidP="007B5052">
      <w:pPr>
        <w:spacing w:after="0" w:line="240" w:lineRule="auto"/>
        <w:rPr>
          <w:rFonts w:ascii="Bookman Old Style" w:eastAsia="Times New Roman" w:hAnsi="Bookman Old Style" w:cs="Times New Roman"/>
          <w:b/>
          <w:sz w:val="28"/>
        </w:rPr>
      </w:pPr>
      <w:r w:rsidRPr="007B5052">
        <w:rPr>
          <w:rFonts w:ascii="Bookman Old Style" w:eastAsia="Times New Roman" w:hAnsi="Bookman Old Style" w:cs="Times New Roman"/>
          <w:b/>
          <w:i/>
          <w:sz w:val="28"/>
          <w:u w:val="single"/>
        </w:rPr>
        <w:t>Basic rule for dimensional analysis</w:t>
      </w:r>
      <w:r w:rsidRPr="007B5052">
        <w:rPr>
          <w:rFonts w:ascii="Bookman Old Style" w:eastAsia="Times New Roman" w:hAnsi="Bookman Old Style" w:cs="Times New Roman"/>
          <w:b/>
          <w:sz w:val="28"/>
        </w:rPr>
        <w:t>:</w:t>
      </w:r>
    </w:p>
    <w:p w14:paraId="1EFF928E" w14:textId="77777777" w:rsidR="007B5052" w:rsidRPr="007B5052" w:rsidRDefault="007B5052" w:rsidP="007B5052">
      <w:pPr>
        <w:spacing w:after="0" w:line="240" w:lineRule="auto"/>
        <w:rPr>
          <w:rFonts w:eastAsia="Times New Roman" w:cs="Times New Roman"/>
          <w:sz w:val="10"/>
        </w:rPr>
      </w:pPr>
    </w:p>
    <w:p w14:paraId="4DA606C9" w14:textId="77777777" w:rsidR="007B5052" w:rsidRPr="007B5052" w:rsidRDefault="007B5052" w:rsidP="007B5052">
      <w:pPr>
        <w:spacing w:after="0" w:line="240" w:lineRule="auto"/>
        <w:rPr>
          <w:rFonts w:eastAsia="Times New Roman" w:cs="Times New Roman"/>
        </w:rPr>
      </w:pPr>
      <w:r w:rsidRPr="007B5052">
        <w:rPr>
          <w:rFonts w:eastAsia="Times New Roman" w:cs="Times New Roman"/>
        </w:rPr>
        <w:tab/>
        <w:t xml:space="preserve">While verifying the dimension vise correctness of an equation, the basic rule to be followed is that if an equation contains a number of terms which are to be added and/or subtracted, </w:t>
      </w:r>
      <w:r w:rsidRPr="007B5052">
        <w:rPr>
          <w:rFonts w:eastAsia="Times New Roman" w:cs="Times New Roman"/>
          <w:u w:val="single"/>
        </w:rPr>
        <w:t>all terms must have the same dimensions</w:t>
      </w:r>
      <w:r w:rsidRPr="007B5052">
        <w:rPr>
          <w:rFonts w:eastAsia="Times New Roman" w:cs="Times New Roman"/>
        </w:rPr>
        <w:t>.</w:t>
      </w:r>
    </w:p>
    <w:p w14:paraId="755F2582" w14:textId="77777777" w:rsidR="007B5052" w:rsidRPr="007B5052" w:rsidRDefault="007B5052" w:rsidP="007B5052">
      <w:pPr>
        <w:spacing w:after="0" w:line="240" w:lineRule="auto"/>
        <w:rPr>
          <w:rFonts w:ascii="Bookman Old Style" w:eastAsia="Times New Roman" w:hAnsi="Bookman Old Style" w:cs="Times New Roman"/>
          <w:b/>
          <w:i/>
          <w:sz w:val="28"/>
        </w:rPr>
      </w:pPr>
      <w:r w:rsidRPr="007B5052">
        <w:rPr>
          <w:rFonts w:ascii="Bookman Old Style" w:eastAsia="Times New Roman" w:hAnsi="Bookman Old Style" w:cs="Times New Roman"/>
          <w:b/>
          <w:i/>
          <w:sz w:val="28"/>
        </w:rPr>
        <w:t xml:space="preserve">     Prove that the following relations are dimensionally correct</w:t>
      </w:r>
      <w:r w:rsidRPr="007B5052">
        <w:rPr>
          <w:rFonts w:ascii="Bookman Old Style" w:eastAsia="Times New Roman" w:hAnsi="Bookman Old Style" w:cs="Times New Roman"/>
          <w:b/>
          <w:sz w:val="28"/>
        </w:rPr>
        <w:t>:</w:t>
      </w:r>
    </w:p>
    <w:p w14:paraId="5E2ED9EC" w14:textId="77777777" w:rsidR="007B5052" w:rsidRPr="007B5052" w:rsidRDefault="007B5052" w:rsidP="007B5052">
      <w:pPr>
        <w:numPr>
          <w:ilvl w:val="0"/>
          <w:numId w:val="8"/>
        </w:numPr>
        <w:spacing w:after="0" w:line="240" w:lineRule="auto"/>
        <w:rPr>
          <w:rFonts w:eastAsia="Times New Roman" w:cs="Times New Roman"/>
        </w:rPr>
      </w:pPr>
      <w:r w:rsidRPr="007B5052">
        <w:rPr>
          <w:rFonts w:eastAsia="Times New Roman"/>
          <w:noProof/>
        </w:rPr>
        <mc:AlternateContent>
          <mc:Choice Requires="wps">
            <w:drawing>
              <wp:anchor distT="0" distB="0" distL="114300" distR="114300" simplePos="0" relativeHeight="251671552" behindDoc="0" locked="0" layoutInCell="1" allowOverlap="1" wp14:anchorId="3BB3A5A1" wp14:editId="75E5EBD9">
                <wp:simplePos x="0" y="0"/>
                <wp:positionH relativeFrom="column">
                  <wp:posOffset>2123440</wp:posOffset>
                </wp:positionH>
                <wp:positionV relativeFrom="paragraph">
                  <wp:posOffset>46355</wp:posOffset>
                </wp:positionV>
                <wp:extent cx="139700" cy="552450"/>
                <wp:effectExtent l="6350" t="12700" r="6350" b="6350"/>
                <wp:wrapNone/>
                <wp:docPr id="34" name="Lef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39700" cy="552450"/>
                        </a:xfrm>
                        <a:prstGeom prst="leftBrace">
                          <a:avLst>
                            <a:gd name="adj1" fmla="val 329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A0A94AC" w14:textId="77777777" w:rsidR="007B5052" w:rsidRPr="003246FC" w:rsidRDefault="007B5052" w:rsidP="007B5052">
                            <w:r w:rsidRPr="003246FC">
                              <w:t xml:space="preserve">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3A5A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4" o:spid="_x0000_s1028" type="#_x0000_t87" style="position:absolute;left:0;text-align:left;margin-left:167.2pt;margin-top:3.65pt;width:11pt;height:43.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">
                <v:textbox style="layout-flow:vertical">
                  <w:txbxContent>
                    <w:p w14:paraId="5A0A94AC" w14:textId="77777777" w:rsidR="007B5052" w:rsidRPr="003246FC" w:rsidRDefault="007B5052" w:rsidP="007B5052">
                      <w:r w:rsidRPr="003246FC">
                        <w:t xml:space="preserve">        </w:t>
                      </w:r>
                    </w:p>
                  </w:txbxContent>
                </v:textbox>
              </v:shape>
            </w:pict>
          </mc:Fallback>
        </mc:AlternateContent>
      </w:r>
      <w:r w:rsidRPr="007B5052">
        <w:rPr>
          <w:rFonts w:eastAsia="Times New Roman" w:cs="Times New Roman"/>
        </w:rPr>
        <w:t xml:space="preserve">      </w:t>
      </w:r>
      <w:proofErr w:type="spellStart"/>
      <w:r w:rsidRPr="007B5052">
        <w:rPr>
          <w:rFonts w:eastAsia="Times New Roman" w:cs="Times New Roman"/>
        </w:rPr>
        <w:t>v</w:t>
      </w:r>
      <w:r w:rsidRPr="007B5052">
        <w:rPr>
          <w:rFonts w:ascii="Bookman Old Style" w:eastAsia="Times New Roman" w:hAnsi="Bookman Old Style" w:cs="Times New Roman"/>
          <w:i/>
          <w:vertAlign w:val="subscript"/>
        </w:rPr>
        <w:t>f</w:t>
      </w:r>
      <w:proofErr w:type="spellEnd"/>
      <w:r w:rsidRPr="007B5052">
        <w:rPr>
          <w:rFonts w:eastAsia="Times New Roman" w:cs="Times New Roman"/>
        </w:rPr>
        <w:t xml:space="preserve"> = v</w:t>
      </w:r>
      <w:r w:rsidRPr="007B5052">
        <w:rPr>
          <w:rFonts w:ascii="Bookman Old Style" w:eastAsia="Times New Roman" w:hAnsi="Bookman Old Style" w:cs="Times New Roman"/>
          <w:i/>
          <w:vertAlign w:val="subscript"/>
        </w:rPr>
        <w:t>i</w:t>
      </w:r>
      <w:r w:rsidRPr="007B5052">
        <w:rPr>
          <w:rFonts w:eastAsia="Times New Roman" w:cs="Times New Roman"/>
        </w:rPr>
        <w:t xml:space="preserve"> + a t.</w:t>
      </w:r>
      <w:r w:rsidRPr="007B5052">
        <w:rPr>
          <w:rFonts w:eastAsia="Times New Roman" w:cs="Times New Roman"/>
        </w:rPr>
        <w:tab/>
      </w:r>
      <w:r w:rsidRPr="007B5052">
        <w:rPr>
          <w:rFonts w:eastAsia="Times New Roman" w:cs="Times New Roman"/>
        </w:rPr>
        <w:tab/>
        <w:t xml:space="preserve"> Equations of uniformly accelerated</w:t>
      </w:r>
    </w:p>
    <w:p w14:paraId="466B0994" w14:textId="77777777" w:rsidR="007B5052" w:rsidRPr="007B5052" w:rsidRDefault="007B5052" w:rsidP="007B5052">
      <w:pPr>
        <w:numPr>
          <w:ilvl w:val="0"/>
          <w:numId w:val="8"/>
        </w:numPr>
        <w:spacing w:after="0" w:line="240" w:lineRule="auto"/>
        <w:rPr>
          <w:rFonts w:eastAsia="Times New Roman" w:cs="Times New Roman"/>
        </w:rPr>
      </w:pPr>
      <w:r w:rsidRPr="007B5052">
        <w:rPr>
          <w:rFonts w:eastAsia="Times New Roman" w:cs="Times New Roman"/>
        </w:rPr>
        <w:t xml:space="preserve">      S = v</w:t>
      </w:r>
      <w:r w:rsidRPr="007B5052">
        <w:rPr>
          <w:rFonts w:ascii="Bookman Old Style" w:eastAsia="Times New Roman" w:hAnsi="Bookman Old Style" w:cs="Times New Roman"/>
          <w:i/>
          <w:vertAlign w:val="subscript"/>
        </w:rPr>
        <w:t>i</w:t>
      </w:r>
      <w:r w:rsidRPr="007B5052">
        <w:rPr>
          <w:rFonts w:eastAsia="Times New Roman" w:cs="Times New Roman"/>
        </w:rPr>
        <w:t xml:space="preserve"> t + </w:t>
      </w:r>
      <w:r w:rsidRPr="007B5052">
        <w:rPr>
          <w:rFonts w:ascii="Comic Sans MS" w:eastAsia="Times New Roman" w:hAnsi="Comic Sans MS" w:cs="Comic Sans MS"/>
          <w:szCs w:val="21"/>
        </w:rPr>
        <w:t>½</w:t>
      </w:r>
      <w:r w:rsidRPr="007B5052">
        <w:rPr>
          <w:rFonts w:eastAsia="Times New Roman" w:cs="Times New Roman"/>
        </w:rPr>
        <w:t xml:space="preserve"> a t</w:t>
      </w:r>
      <w:r w:rsidRPr="007B5052">
        <w:rPr>
          <w:rFonts w:eastAsia="Times New Roman" w:cs="Times New Roman"/>
          <w:vertAlign w:val="superscript"/>
        </w:rPr>
        <w:t>2</w:t>
      </w:r>
      <w:r w:rsidRPr="007B5052">
        <w:rPr>
          <w:rFonts w:eastAsia="Times New Roman" w:cs="Times New Roman"/>
        </w:rPr>
        <w:t>.</w:t>
      </w:r>
      <w:r w:rsidRPr="007B5052">
        <w:rPr>
          <w:rFonts w:eastAsia="Times New Roman" w:cs="Times New Roman"/>
        </w:rPr>
        <w:tab/>
      </w:r>
      <w:r w:rsidRPr="007B5052">
        <w:rPr>
          <w:rFonts w:eastAsia="Times New Roman" w:cs="Times New Roman"/>
        </w:rPr>
        <w:tab/>
        <w:t xml:space="preserve"> rectilinear motion. (Equations of motion) </w:t>
      </w:r>
    </w:p>
    <w:p w14:paraId="135B3A40" w14:textId="77777777" w:rsidR="007B5052" w:rsidRPr="007B5052" w:rsidRDefault="007B5052" w:rsidP="007B5052">
      <w:pPr>
        <w:numPr>
          <w:ilvl w:val="0"/>
          <w:numId w:val="8"/>
        </w:numPr>
        <w:spacing w:after="0" w:line="240" w:lineRule="auto"/>
        <w:rPr>
          <w:rFonts w:eastAsia="Times New Roman" w:cs="Times New Roman"/>
        </w:rPr>
      </w:pPr>
      <w:r w:rsidRPr="007B5052">
        <w:rPr>
          <w:rFonts w:eastAsia="Times New Roman" w:cs="Times New Roman"/>
        </w:rPr>
        <w:t xml:space="preserve">2 a S = </w:t>
      </w:r>
      <w:proofErr w:type="spellStart"/>
      <w:r w:rsidRPr="007B5052">
        <w:rPr>
          <w:rFonts w:eastAsia="Times New Roman" w:cs="Times New Roman"/>
        </w:rPr>
        <w:t>v</w:t>
      </w:r>
      <w:r w:rsidRPr="007B5052">
        <w:rPr>
          <w:rFonts w:ascii="Bookman Old Style" w:eastAsia="Times New Roman" w:hAnsi="Bookman Old Style" w:cs="Times New Roman"/>
          <w:i/>
          <w:vertAlign w:val="subscript"/>
        </w:rPr>
        <w:t>f</w:t>
      </w:r>
      <w:proofErr w:type="spellEnd"/>
      <w:r w:rsidRPr="007B5052">
        <w:rPr>
          <w:rFonts w:ascii="Bookman Old Style" w:eastAsia="Times New Roman" w:hAnsi="Bookman Old Style" w:cs="Times New Roman"/>
          <w:i/>
          <w:vertAlign w:val="subscript"/>
        </w:rPr>
        <w:t xml:space="preserve"> </w:t>
      </w:r>
      <w:r w:rsidRPr="007B5052">
        <w:rPr>
          <w:rFonts w:eastAsia="Times New Roman" w:cs="Times New Roman"/>
          <w:vertAlign w:val="superscript"/>
        </w:rPr>
        <w:t>2</w:t>
      </w:r>
      <w:r w:rsidRPr="007B5052">
        <w:rPr>
          <w:rFonts w:eastAsia="Times New Roman" w:cs="Times New Roman"/>
        </w:rPr>
        <w:t xml:space="preserve"> – v</w:t>
      </w:r>
      <w:r w:rsidRPr="007B5052">
        <w:rPr>
          <w:rFonts w:ascii="Bookman Old Style" w:eastAsia="Times New Roman" w:hAnsi="Bookman Old Style" w:cs="Times New Roman"/>
          <w:i/>
          <w:vertAlign w:val="subscript"/>
        </w:rPr>
        <w:t xml:space="preserve">i </w:t>
      </w:r>
      <w:r w:rsidRPr="007B5052">
        <w:rPr>
          <w:rFonts w:eastAsia="Times New Roman" w:cs="Times New Roman"/>
          <w:vertAlign w:val="superscript"/>
        </w:rPr>
        <w:t>2</w:t>
      </w:r>
      <w:r w:rsidRPr="007B5052">
        <w:rPr>
          <w:rFonts w:eastAsia="Times New Roman" w:cs="Times New Roman"/>
        </w:rPr>
        <w:t>.</w:t>
      </w:r>
    </w:p>
    <w:p w14:paraId="2DD667AB" w14:textId="77777777" w:rsidR="007B5052" w:rsidRPr="007B5052" w:rsidRDefault="007B5052" w:rsidP="007B5052">
      <w:pPr>
        <w:numPr>
          <w:ilvl w:val="0"/>
          <w:numId w:val="8"/>
        </w:numPr>
        <w:spacing w:after="0" w:line="240" w:lineRule="auto"/>
        <w:rPr>
          <w:rFonts w:eastAsia="Times New Roman" w:cs="MS Shell Dlg"/>
          <w:szCs w:val="17"/>
        </w:rPr>
      </w:pPr>
      <w:r w:rsidRPr="007B5052">
        <w:rPr>
          <w:rFonts w:eastAsia="Times New Roman" w:cs="Times New Roman"/>
        </w:rPr>
        <w:t>E = m c</w:t>
      </w:r>
      <w:r w:rsidRPr="007B5052">
        <w:rPr>
          <w:rFonts w:eastAsia="Times New Roman" w:cs="Times New Roman"/>
          <w:vertAlign w:val="superscript"/>
        </w:rPr>
        <w:t>2</w:t>
      </w:r>
      <w:r w:rsidRPr="007B5052">
        <w:rPr>
          <w:rFonts w:eastAsia="Times New Roman" w:cs="Times New Roman"/>
        </w:rPr>
        <w:t xml:space="preserve">.      </w:t>
      </w:r>
      <w:r w:rsidRPr="007B5052">
        <w:rPr>
          <w:rFonts w:eastAsia="Times New Roman" w:cs="Times New Roman"/>
        </w:rPr>
        <w:tab/>
      </w:r>
      <w:r w:rsidRPr="007B5052">
        <w:rPr>
          <w:rFonts w:eastAsia="Times New Roman" w:cs="Times New Roman"/>
        </w:rPr>
        <w:tab/>
      </w:r>
      <w:r w:rsidRPr="007B5052">
        <w:rPr>
          <w:rFonts w:eastAsia="Times New Roman" w:cs="Times New Roman"/>
        </w:rPr>
        <w:tab/>
        <w:t xml:space="preserve">5. E = </w:t>
      </w:r>
      <w:r w:rsidRPr="007B5052">
        <w:rPr>
          <w:rFonts w:ascii="Bookman Old Style" w:eastAsia="Times New Roman" w:hAnsi="Bookman Old Style" w:cs="Times New Roman"/>
          <w:i/>
        </w:rPr>
        <w:t>h</w:t>
      </w:r>
      <w:r w:rsidRPr="007B5052">
        <w:rPr>
          <w:rFonts w:eastAsia="Times New Roman" w:cs="Times New Roman"/>
        </w:rPr>
        <w:t xml:space="preserve"> </w:t>
      </w:r>
      <w:r w:rsidRPr="007B5052">
        <w:rPr>
          <w:rFonts w:ascii="Symbol" w:eastAsia="Times New Roman" w:hAnsi="Symbol" w:cs="Times New Roman"/>
        </w:rPr>
        <w:t></w:t>
      </w:r>
      <w:r w:rsidRPr="007B5052">
        <w:rPr>
          <w:rFonts w:eastAsia="Times New Roman" w:cs="Times New Roman"/>
        </w:rPr>
        <w:t xml:space="preserve">.         </w:t>
      </w:r>
    </w:p>
    <w:p w14:paraId="1553CA5D" w14:textId="77777777" w:rsidR="007B5052" w:rsidRPr="007B5052" w:rsidRDefault="007B5052" w:rsidP="007B5052">
      <w:pPr>
        <w:numPr>
          <w:ilvl w:val="0"/>
          <w:numId w:val="11"/>
        </w:numPr>
        <w:spacing w:after="0" w:line="240" w:lineRule="auto"/>
        <w:contextualSpacing/>
        <w:rPr>
          <w:rFonts w:eastAsia="Times New Roman" w:cs="MS Shell Dlg"/>
          <w:szCs w:val="17"/>
        </w:rPr>
      </w:pPr>
      <w:r w:rsidRPr="007B5052">
        <w:rPr>
          <w:rFonts w:eastAsia="Times New Roman" w:cs="MS Shell Dlg"/>
          <w:szCs w:val="17"/>
        </w:rPr>
        <w:t>Total time of flight of a projectile (or total time taken by a projectile to move from point of projection to target) is given by:    t =  2 V</w:t>
      </w:r>
      <w:r w:rsidRPr="007B5052">
        <w:rPr>
          <w:rFonts w:eastAsia="Times New Roman" w:cs="MS Shell Dlg"/>
          <w:szCs w:val="17"/>
          <w:vertAlign w:val="subscript"/>
        </w:rPr>
        <w:t xml:space="preserve">o </w:t>
      </w:r>
      <w:r w:rsidRPr="007B5052">
        <w:rPr>
          <w:rFonts w:eastAsia="Times New Roman" w:cs="MS Shell Dlg"/>
          <w:szCs w:val="17"/>
        </w:rPr>
        <w:t xml:space="preserve">Sin </w:t>
      </w:r>
      <w:r w:rsidRPr="007B5052">
        <w:rPr>
          <w:rFonts w:ascii="Symbol" w:eastAsia="Times New Roman" w:hAnsi="Symbol" w:cs="MS Shell Dlg"/>
          <w:szCs w:val="17"/>
        </w:rPr>
        <w:t></w:t>
      </w:r>
      <w:r w:rsidRPr="007B5052">
        <w:rPr>
          <w:rFonts w:ascii="Symbol" w:eastAsia="Times New Roman" w:hAnsi="Symbol" w:cs="MS Shell Dlg"/>
          <w:szCs w:val="17"/>
        </w:rPr>
        <w:t></w:t>
      </w:r>
      <w:r w:rsidRPr="007B5052">
        <w:rPr>
          <w:rFonts w:eastAsia="Times New Roman" w:cs="MS Shell Dlg"/>
          <w:szCs w:val="17"/>
        </w:rPr>
        <w:t>/ g</w:t>
      </w:r>
    </w:p>
    <w:p w14:paraId="4A8710F3" w14:textId="174D34F8" w:rsidR="007B5052" w:rsidRPr="007B5052" w:rsidRDefault="007B5052" w:rsidP="007B5052">
      <w:pPr>
        <w:numPr>
          <w:ilvl w:val="0"/>
          <w:numId w:val="10"/>
        </w:numPr>
        <w:autoSpaceDE w:val="0"/>
        <w:autoSpaceDN w:val="0"/>
        <w:adjustRightInd w:val="0"/>
        <w:spacing w:after="0" w:line="240" w:lineRule="auto"/>
        <w:contextualSpacing/>
        <w:rPr>
          <w:rFonts w:eastAsia="Times New Roman" w:cs="MS Shell Dlg"/>
          <w:szCs w:val="17"/>
        </w:rPr>
      </w:pPr>
      <w:r w:rsidRPr="007B5052">
        <w:rPr>
          <w:rFonts w:eastAsia="Times New Roman" w:cs="MS Shell Dlg"/>
          <w:sz w:val="21"/>
          <w:szCs w:val="17"/>
        </w:rPr>
        <w:t>Maximum height reached by a projectile:</w:t>
      </w:r>
      <w:r w:rsidRPr="007B5052">
        <w:rPr>
          <w:rFonts w:eastAsia="Times New Roman" w:cs="MS Shell Dlg"/>
          <w:szCs w:val="17"/>
        </w:rPr>
        <w:t xml:space="preserve">       </w:t>
      </w:r>
      <w:r w:rsidRPr="007B5052">
        <w:rPr>
          <w:rFonts w:ascii="Bookman Old Style" w:eastAsia="Times New Roman" w:hAnsi="Bookman Old Style" w:cs="Times New Roman"/>
          <w:i/>
        </w:rPr>
        <w:t>h</w:t>
      </w:r>
      <w:r w:rsidRPr="007B5052">
        <w:rPr>
          <w:rFonts w:eastAsia="Times New Roman" w:cs="MS Shell Dlg"/>
          <w:szCs w:val="17"/>
        </w:rPr>
        <w:t xml:space="preserve"> = </w:t>
      </w:r>
      <w:r w:rsidRPr="007B5052">
        <w:rPr>
          <w:rFonts w:ascii="Comic Sans MS" w:eastAsia="Times New Roman" w:hAnsi="Comic Sans MS" w:cs="Comic Sans MS"/>
          <w:b/>
          <w:bCs/>
          <w:szCs w:val="21"/>
        </w:rPr>
        <w:t>½</w:t>
      </w:r>
      <w:r w:rsidRPr="007B5052">
        <w:rPr>
          <w:rFonts w:eastAsia="Times New Roman" w:cs="MS Shell Dlg"/>
          <w:szCs w:val="17"/>
        </w:rPr>
        <w:t xml:space="preserve"> V</w:t>
      </w:r>
      <w:r w:rsidRPr="007B5052">
        <w:rPr>
          <w:rFonts w:eastAsia="Times New Roman" w:cs="MS Shell Dlg"/>
          <w:szCs w:val="17"/>
          <w:vertAlign w:val="subscript"/>
        </w:rPr>
        <w:t>o</w:t>
      </w:r>
      <w:r w:rsidRPr="007B5052">
        <w:rPr>
          <w:rFonts w:eastAsia="Times New Roman" w:cs="MS Shell Dlg"/>
          <w:szCs w:val="17"/>
          <w:vertAlign w:val="superscript"/>
        </w:rPr>
        <w:t>2</w:t>
      </w:r>
      <w:r w:rsidRPr="007B5052">
        <w:rPr>
          <w:rFonts w:eastAsia="Times New Roman" w:cs="MS Shell Dlg"/>
          <w:szCs w:val="17"/>
        </w:rPr>
        <w:t xml:space="preserve"> Sin</w:t>
      </w:r>
      <w:r w:rsidRPr="007B5052">
        <w:rPr>
          <w:rFonts w:eastAsia="Times New Roman" w:cs="MS Shell Dlg"/>
          <w:szCs w:val="17"/>
          <w:vertAlign w:val="superscript"/>
        </w:rPr>
        <w:t>2</w:t>
      </w:r>
      <w:r w:rsidRPr="007B5052">
        <w:rPr>
          <w:rFonts w:ascii="Symbol" w:eastAsia="Times New Roman" w:hAnsi="Symbol" w:cs="MS Shell Dlg"/>
          <w:szCs w:val="17"/>
        </w:rPr>
        <w:t></w:t>
      </w:r>
      <w:r w:rsidRPr="007B5052">
        <w:rPr>
          <w:rFonts w:eastAsia="Times New Roman" w:cs="MS Shell Dlg"/>
          <w:szCs w:val="17"/>
        </w:rPr>
        <w:t>/ g</w:t>
      </w:r>
      <w:r w:rsidRPr="007B5052">
        <w:rPr>
          <w:rFonts w:ascii="Symbol" w:eastAsia="Times New Roman" w:hAnsi="Symbol" w:cs="MS Shell Dlg"/>
          <w:szCs w:val="17"/>
        </w:rPr>
        <w:t></w:t>
      </w:r>
      <w:r w:rsidRPr="007B5052">
        <w:rPr>
          <w:rFonts w:ascii="Symbol" w:eastAsia="Times New Roman" w:hAnsi="Symbol" w:cs="MS Shell Dlg"/>
          <w:szCs w:val="17"/>
        </w:rPr>
        <w:t></w:t>
      </w:r>
      <w:r w:rsidRPr="007B5052">
        <w:rPr>
          <w:rFonts w:ascii="Symbol" w:eastAsia="Times New Roman" w:hAnsi="Symbol" w:cs="MS Shell Dlg"/>
          <w:szCs w:val="17"/>
        </w:rPr>
        <w:t></w:t>
      </w:r>
      <w:r w:rsidRPr="007B5052">
        <w:rPr>
          <w:rFonts w:ascii="Symbol" w:eastAsia="Times New Roman" w:hAnsi="Symbol" w:cs="MS Shell Dlg"/>
          <w:szCs w:val="17"/>
        </w:rPr>
        <w:t></w:t>
      </w:r>
      <w:r w:rsidRPr="007B5052">
        <w:rPr>
          <w:rFonts w:eastAsia="Times New Roman" w:cs="MS Shell Dlg"/>
          <w:szCs w:val="17"/>
        </w:rPr>
        <w:t xml:space="preserve">or    </w:t>
      </w:r>
      <w:r w:rsidRPr="007B5052">
        <w:rPr>
          <w:rFonts w:ascii="Symbol" w:eastAsia="Times New Roman" w:hAnsi="Symbol" w:cs="MS Shell Dlg"/>
          <w:szCs w:val="17"/>
        </w:rPr>
        <w:t></w:t>
      </w:r>
      <w:r w:rsidRPr="007B5052">
        <w:rPr>
          <w:rFonts w:ascii="Bookman Old Style" w:eastAsia="Times New Roman" w:hAnsi="Bookman Old Style" w:cs="Times New Roman"/>
          <w:i/>
        </w:rPr>
        <w:t>h</w:t>
      </w:r>
      <w:r w:rsidRPr="007B5052">
        <w:rPr>
          <w:rFonts w:eastAsia="Times New Roman" w:cs="MS Shell Dlg"/>
          <w:szCs w:val="17"/>
        </w:rPr>
        <w:t xml:space="preserve"> =  V</w:t>
      </w:r>
      <w:r w:rsidRPr="007B5052">
        <w:rPr>
          <w:rFonts w:eastAsia="Times New Roman" w:cs="MS Shell Dlg"/>
          <w:szCs w:val="17"/>
          <w:vertAlign w:val="subscript"/>
        </w:rPr>
        <w:t>o</w:t>
      </w:r>
      <w:r w:rsidRPr="007B5052">
        <w:rPr>
          <w:rFonts w:eastAsia="Times New Roman" w:cs="MS Shell Dlg"/>
          <w:szCs w:val="17"/>
          <w:vertAlign w:val="superscript"/>
        </w:rPr>
        <w:t>2</w:t>
      </w:r>
      <w:r w:rsidRPr="007B5052">
        <w:rPr>
          <w:rFonts w:eastAsia="Times New Roman" w:cs="MS Shell Dlg"/>
          <w:szCs w:val="17"/>
        </w:rPr>
        <w:t xml:space="preserve"> Sin</w:t>
      </w:r>
      <w:r w:rsidRPr="007B5052">
        <w:rPr>
          <w:rFonts w:eastAsia="Times New Roman" w:cs="MS Shell Dlg"/>
          <w:szCs w:val="17"/>
          <w:vertAlign w:val="superscript"/>
        </w:rPr>
        <w:t>2</w:t>
      </w:r>
      <w:r w:rsidRPr="007B5052">
        <w:rPr>
          <w:rFonts w:eastAsia="Times New Roman" w:cs="MS Shell Dlg"/>
          <w:szCs w:val="17"/>
        </w:rPr>
        <w:t xml:space="preserve"> </w:t>
      </w:r>
      <w:r w:rsidRPr="007B5052">
        <w:rPr>
          <w:rFonts w:ascii="Symbol" w:eastAsia="Times New Roman" w:hAnsi="Symbol" w:cs="MS Shell Dlg"/>
          <w:szCs w:val="17"/>
        </w:rPr>
        <w:t></w:t>
      </w:r>
      <w:r w:rsidRPr="007B5052">
        <w:rPr>
          <w:rFonts w:eastAsia="Times New Roman" w:cs="MS Shell Dlg"/>
          <w:szCs w:val="17"/>
        </w:rPr>
        <w:t>/ 2g</w:t>
      </w:r>
    </w:p>
    <w:p w14:paraId="3AA218D6" w14:textId="77777777" w:rsidR="007B5052" w:rsidRPr="007B5052" w:rsidRDefault="007B5052" w:rsidP="007B5052">
      <w:pPr>
        <w:numPr>
          <w:ilvl w:val="0"/>
          <w:numId w:val="10"/>
        </w:numPr>
        <w:spacing w:after="0" w:line="240" w:lineRule="auto"/>
        <w:rPr>
          <w:rFonts w:eastAsia="Times New Roman" w:cs="Times New Roman"/>
        </w:rPr>
      </w:pPr>
      <w:r w:rsidRPr="007B5052">
        <w:rPr>
          <w:rFonts w:eastAsia="Times New Roman" w:cs="Times New Roman"/>
        </w:rPr>
        <w:t xml:space="preserve">R = </w:t>
      </w:r>
      <w:r w:rsidRPr="007B5052">
        <w:rPr>
          <w:rFonts w:eastAsia="Times New Roman" w:cs="Times New Roman"/>
          <w:u w:val="single"/>
        </w:rPr>
        <w:t>V</w:t>
      </w:r>
      <w:r w:rsidRPr="007B5052">
        <w:rPr>
          <w:rFonts w:eastAsia="Times New Roman" w:cs="Times New Roman"/>
          <w:u w:val="single"/>
          <w:vertAlign w:val="subscript"/>
        </w:rPr>
        <w:t>o</w:t>
      </w:r>
      <w:r w:rsidRPr="007B5052">
        <w:rPr>
          <w:rFonts w:eastAsia="Times New Roman" w:cs="Times New Roman"/>
          <w:vertAlign w:val="superscript"/>
        </w:rPr>
        <w:t>2</w:t>
      </w:r>
      <w:r w:rsidRPr="007B5052">
        <w:rPr>
          <w:rFonts w:eastAsia="Times New Roman" w:cs="Times New Roman"/>
        </w:rPr>
        <w:t xml:space="preserve"> Sin 2</w:t>
      </w:r>
      <w:r w:rsidRPr="007B5052">
        <w:rPr>
          <w:rFonts w:ascii="Symbol" w:eastAsia="Times New Roman" w:hAnsi="Symbol" w:cs="Times New Roman"/>
        </w:rPr>
        <w:t></w:t>
      </w:r>
      <w:r w:rsidRPr="007B5052">
        <w:rPr>
          <w:rFonts w:eastAsia="Times New Roman" w:cs="Times New Roman"/>
        </w:rPr>
        <w:tab/>
      </w:r>
      <w:r w:rsidRPr="007B5052">
        <w:rPr>
          <w:rFonts w:eastAsia="Times New Roman" w:cs="Times New Roman"/>
          <w:u w:val="single"/>
        </w:rPr>
        <w:t>Horizontal</w:t>
      </w:r>
      <w:r w:rsidRPr="007B5052">
        <w:rPr>
          <w:rFonts w:eastAsia="Times New Roman" w:cs="Times New Roman"/>
        </w:rPr>
        <w:t xml:space="preserve"> range of a projectile.</w:t>
      </w:r>
    </w:p>
    <w:p w14:paraId="779FAC6B" w14:textId="77777777" w:rsidR="007B5052" w:rsidRPr="007B5052" w:rsidRDefault="007B5052" w:rsidP="007B5052">
      <w:pPr>
        <w:spacing w:after="0" w:line="240" w:lineRule="auto"/>
        <w:ind w:left="720"/>
        <w:rPr>
          <w:rFonts w:eastAsia="Times New Roman" w:cs="Times New Roman"/>
        </w:rPr>
      </w:pPr>
      <w:r w:rsidRPr="007B5052">
        <w:rPr>
          <w:rFonts w:eastAsia="Times New Roman" w:cs="Times New Roman"/>
        </w:rPr>
        <w:t xml:space="preserve">       g</w:t>
      </w:r>
    </w:p>
    <w:p w14:paraId="43A68D8A" w14:textId="77777777" w:rsidR="007B5052" w:rsidRPr="007B5052" w:rsidRDefault="007B5052" w:rsidP="007B5052">
      <w:pPr>
        <w:numPr>
          <w:ilvl w:val="0"/>
          <w:numId w:val="10"/>
        </w:numPr>
        <w:spacing w:after="0" w:line="240" w:lineRule="auto"/>
        <w:rPr>
          <w:rFonts w:eastAsia="Times New Roman" w:cs="Times New Roman"/>
        </w:rPr>
      </w:pPr>
      <w:r w:rsidRPr="007B5052">
        <w:rPr>
          <w:rFonts w:ascii="Symbol" w:eastAsia="Times New Roman" w:hAnsi="Symbol" w:cs="Times New Roman"/>
        </w:rPr>
        <w:t></w:t>
      </w:r>
      <w:r w:rsidRPr="007B5052">
        <w:rPr>
          <w:rFonts w:ascii="Symbol" w:eastAsia="Times New Roman" w:hAnsi="Symbol" w:cs="Times New Roman"/>
        </w:rPr>
        <w:t></w:t>
      </w:r>
      <w:r w:rsidRPr="007B5052">
        <w:rPr>
          <w:rFonts w:ascii="Symbol" w:eastAsia="Times New Roman" w:hAnsi="Symbol" w:cs="Times New Roman"/>
        </w:rPr>
        <w:t></w:t>
      </w:r>
      <w:r w:rsidRPr="007B5052">
        <w:rPr>
          <w:rFonts w:eastAsia="Times New Roman" w:cs="Times New Roman"/>
        </w:rPr>
        <w:t xml:space="preserve"> = v</w:t>
      </w:r>
    </w:p>
    <w:p w14:paraId="6790CCF5" w14:textId="77777777" w:rsidR="007B5052" w:rsidRPr="007B5052" w:rsidRDefault="007B5052" w:rsidP="007B5052">
      <w:pPr>
        <w:numPr>
          <w:ilvl w:val="0"/>
          <w:numId w:val="10"/>
        </w:numPr>
        <w:spacing w:after="0" w:line="240" w:lineRule="auto"/>
        <w:rPr>
          <w:rFonts w:eastAsia="Times New Roman" w:cs="Times New Roman"/>
        </w:rPr>
      </w:pPr>
      <w:r w:rsidRPr="007B5052">
        <w:rPr>
          <w:rFonts w:eastAsia="Times New Roman"/>
          <w:noProof/>
        </w:rPr>
        <mc:AlternateContent>
          <mc:Choice Requires="wps">
            <w:drawing>
              <wp:anchor distT="0" distB="0" distL="114300" distR="114300" simplePos="0" relativeHeight="251676672" behindDoc="0" locked="0" layoutInCell="1" allowOverlap="1" wp14:anchorId="1095E649" wp14:editId="61B03B23">
                <wp:simplePos x="0" y="0"/>
                <wp:positionH relativeFrom="column">
                  <wp:posOffset>2396490</wp:posOffset>
                </wp:positionH>
                <wp:positionV relativeFrom="paragraph">
                  <wp:posOffset>184166</wp:posOffset>
                </wp:positionV>
                <wp:extent cx="182245" cy="0"/>
                <wp:effectExtent l="0" t="0" r="0" b="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2F630" id="_x0000_t32" coordsize="21600,21600" o:spt="32" o:oned="t" path="m,l21600,21600e" filled="f">
                <v:path arrowok="t" fillok="f" o:connecttype="none"/>
                <o:lock v:ext="edit" shapetype="t"/>
              </v:shapetype>
              <v:shape id="Straight Arrow Connector 38" o:spid="_x0000_s1026" type="#_x0000_t32" style="position:absolute;margin-left:188.7pt;margin-top:14.5pt;width:14.3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" strokeweight="1pt">
                <v:stroke startarrowlength="long" endarrowlength="long"/>
              </v:shape>
            </w:pict>
          </mc:Fallback>
        </mc:AlternateContent>
      </w:r>
      <w:r w:rsidRPr="007B5052">
        <w:rPr>
          <w:rFonts w:eastAsia="Times New Roman"/>
          <w:noProof/>
        </w:rPr>
        <mc:AlternateContent>
          <mc:Choice Requires="wps">
            <w:drawing>
              <wp:anchor distT="0" distB="0" distL="114300" distR="114300" simplePos="0" relativeHeight="251678720" behindDoc="0" locked="0" layoutInCell="1" allowOverlap="1" wp14:anchorId="40D98588" wp14:editId="73E487BF">
                <wp:simplePos x="0" y="0"/>
                <wp:positionH relativeFrom="column">
                  <wp:posOffset>2359676</wp:posOffset>
                </wp:positionH>
                <wp:positionV relativeFrom="paragraph">
                  <wp:posOffset>176530</wp:posOffset>
                </wp:positionV>
                <wp:extent cx="38735" cy="204470"/>
                <wp:effectExtent l="0" t="0" r="37465" b="2413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20447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05545" id="Straight Arrow Connector 41" o:spid="_x0000_s1026" type="#_x0000_t32" style="position:absolute;margin-left:185.8pt;margin-top:13.9pt;width:3.05pt;height:16.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" strokeweight="1pt">
                <v:stroke startarrowlength="long" endarrowlength="long"/>
              </v:shape>
            </w:pict>
          </mc:Fallback>
        </mc:AlternateContent>
      </w:r>
      <w:r w:rsidRPr="007B5052">
        <w:rPr>
          <w:rFonts w:eastAsia="Times New Roman" w:cs="Times New Roman"/>
        </w:rPr>
        <w:t>Time period of a simple pendulum executing S.H.M (or when amplitude of vibrations is small).</w:t>
      </w:r>
      <w:r w:rsidRPr="007B5052">
        <w:rPr>
          <w:rFonts w:eastAsia="Times New Roman" w:cs="Times New Roman"/>
        </w:rPr>
        <w:tab/>
      </w:r>
      <w:r w:rsidRPr="007B5052">
        <w:rPr>
          <w:rFonts w:eastAsia="Times New Roman" w:cs="Times New Roman"/>
        </w:rPr>
        <w:tab/>
        <w:t xml:space="preserve">T = 2 </w:t>
      </w:r>
      <w:r w:rsidRPr="007B5052">
        <w:rPr>
          <w:rFonts w:ascii="Symbol" w:eastAsia="Times New Roman" w:hAnsi="Symbol" w:cs="Times New Roman"/>
        </w:rPr>
        <w:t></w:t>
      </w:r>
      <w:r w:rsidRPr="007B5052">
        <w:rPr>
          <w:rFonts w:eastAsia="Times New Roman" w:cs="Times New Roman"/>
        </w:rPr>
        <w:t xml:space="preserve">  </w:t>
      </w:r>
      <w:r w:rsidRPr="007B5052">
        <w:rPr>
          <w:rFonts w:eastAsia="Times New Roman" w:cs="Times New Roman"/>
          <w:u w:val="single"/>
        </w:rPr>
        <w:t xml:space="preserve"> L </w:t>
      </w:r>
      <w:r w:rsidRPr="007B5052">
        <w:rPr>
          <w:rFonts w:eastAsia="Times New Roman" w:cs="Times New Roman"/>
          <w:sz w:val="2"/>
        </w:rPr>
        <w:t>.</w:t>
      </w:r>
    </w:p>
    <w:p w14:paraId="3913CD70" w14:textId="77777777" w:rsidR="007B5052" w:rsidRPr="007B5052" w:rsidRDefault="007B5052" w:rsidP="007B5052">
      <w:pPr>
        <w:autoSpaceDE w:val="0"/>
        <w:autoSpaceDN w:val="0"/>
        <w:adjustRightInd w:val="0"/>
        <w:spacing w:after="0" w:line="240" w:lineRule="auto"/>
        <w:ind w:left="720" w:firstLine="1440"/>
        <w:rPr>
          <w:rFonts w:eastAsia="Times New Roman" w:cs="Times New Roman"/>
        </w:rPr>
      </w:pPr>
      <w:r w:rsidRPr="007B5052">
        <w:rPr>
          <w:rFonts w:ascii="Symbol" w:eastAsia="Times New Roman" w:hAnsi="Symbol" w:cs="Symbol"/>
          <w:szCs w:val="23"/>
        </w:rPr>
        <w:t></w:t>
      </w:r>
      <w:r w:rsidRPr="007B5052">
        <w:rPr>
          <w:rFonts w:ascii="Symbol" w:eastAsia="Times New Roman" w:hAnsi="Symbol" w:cs="Symbol"/>
          <w:szCs w:val="23"/>
        </w:rPr>
        <w:t></w:t>
      </w:r>
      <w:r w:rsidRPr="007B5052">
        <w:rPr>
          <w:rFonts w:ascii="Symbol" w:eastAsia="Times New Roman" w:hAnsi="Symbol" w:cs="Symbol"/>
          <w:szCs w:val="23"/>
        </w:rPr>
        <w:t></w:t>
      </w:r>
      <w:r w:rsidRPr="007B5052">
        <w:rPr>
          <w:rFonts w:ascii="Symbol" w:eastAsia="Times New Roman" w:hAnsi="Symbol" w:cs="Symbol"/>
          <w:szCs w:val="23"/>
        </w:rPr>
        <w:t></w:t>
      </w:r>
      <w:r w:rsidRPr="007B5052">
        <w:rPr>
          <w:rFonts w:ascii="Symbol" w:eastAsia="Times New Roman" w:hAnsi="Symbol" w:cs="Symbol"/>
          <w:szCs w:val="23"/>
        </w:rPr>
        <w:t></w:t>
      </w:r>
      <w:r w:rsidRPr="007B5052">
        <w:rPr>
          <w:rFonts w:ascii="Symbol" w:eastAsia="Times New Roman" w:hAnsi="Symbol" w:cs="Symbol"/>
          <w:szCs w:val="23"/>
        </w:rPr>
        <w:t xml:space="preserve">             </w:t>
      </w:r>
      <w:r w:rsidRPr="007B5052">
        <w:rPr>
          <w:rFonts w:ascii="Symbol" w:eastAsia="Times New Roman" w:hAnsi="Symbol" w:cs="Symbol"/>
          <w:szCs w:val="23"/>
        </w:rPr>
        <w:t></w:t>
      </w:r>
      <w:r w:rsidRPr="007B5052">
        <w:rPr>
          <w:rFonts w:ascii="Symbol" w:eastAsia="Times New Roman" w:hAnsi="Symbol" w:cs="Symbol"/>
          <w:szCs w:val="23"/>
        </w:rPr>
        <w:t></w:t>
      </w:r>
      <w:r w:rsidRPr="007B5052">
        <w:rPr>
          <w:rFonts w:ascii="Symbol" w:eastAsia="Times New Roman" w:hAnsi="Symbol" w:cs="Symbol"/>
          <w:szCs w:val="23"/>
        </w:rPr>
        <w:t></w:t>
      </w:r>
      <w:r w:rsidRPr="007B5052">
        <w:rPr>
          <w:rFonts w:ascii="Symbol" w:eastAsia="Times New Roman" w:hAnsi="Symbol" w:cs="Symbol"/>
          <w:szCs w:val="23"/>
        </w:rPr>
        <w:t></w:t>
      </w:r>
      <w:r w:rsidRPr="007B5052">
        <w:rPr>
          <w:rFonts w:ascii="Symbol" w:eastAsia="Times New Roman" w:hAnsi="Symbol" w:cs="Symbol"/>
          <w:sz w:val="8"/>
          <w:szCs w:val="23"/>
        </w:rPr>
        <w:t></w:t>
      </w:r>
      <w:r w:rsidRPr="007B5052">
        <w:rPr>
          <w:rFonts w:ascii="Symbol" w:eastAsia="Times New Roman" w:hAnsi="Symbol" w:cs="Symbol"/>
          <w:sz w:val="8"/>
          <w:szCs w:val="23"/>
        </w:rPr>
        <w:t></w:t>
      </w:r>
      <w:r w:rsidRPr="007B5052">
        <w:rPr>
          <w:rFonts w:ascii="Symbol" w:eastAsia="Times New Roman" w:hAnsi="Symbol" w:cs="Symbol"/>
          <w:sz w:val="8"/>
          <w:szCs w:val="23"/>
        </w:rPr>
        <w:t></w:t>
      </w:r>
      <w:r w:rsidRPr="007B5052">
        <w:rPr>
          <w:rFonts w:ascii="Symbol" w:eastAsia="Times New Roman" w:hAnsi="Symbol" w:cs="Symbol"/>
          <w:b/>
          <w:szCs w:val="23"/>
        </w:rPr>
        <w:t></w:t>
      </w:r>
      <w:r w:rsidRPr="007B5052">
        <w:rPr>
          <w:rFonts w:eastAsia="Times New Roman" w:cs="Times New Roman"/>
          <w:b/>
        </w:rPr>
        <w:t xml:space="preserve"> </w:t>
      </w:r>
      <w:r w:rsidRPr="007B5052">
        <w:rPr>
          <w:rFonts w:eastAsia="Times New Roman" w:cs="Times New Roman"/>
        </w:rPr>
        <w:t xml:space="preserve"> g</w:t>
      </w:r>
    </w:p>
    <w:p w14:paraId="47BD13E2" w14:textId="77777777" w:rsidR="007B5052" w:rsidRPr="007B5052" w:rsidRDefault="007B5052" w:rsidP="007B5052">
      <w:pPr>
        <w:numPr>
          <w:ilvl w:val="0"/>
          <w:numId w:val="10"/>
        </w:numPr>
        <w:autoSpaceDE w:val="0"/>
        <w:autoSpaceDN w:val="0"/>
        <w:adjustRightInd w:val="0"/>
        <w:spacing w:after="0" w:line="240" w:lineRule="auto"/>
        <w:contextualSpacing/>
        <w:rPr>
          <w:rFonts w:eastAsia="Times New Roman" w:cs="Times New Roman"/>
        </w:rPr>
      </w:pPr>
      <w:r w:rsidRPr="007B5052">
        <w:rPr>
          <w:rFonts w:eastAsia="Times New Roman" w:cs="Times New Roman"/>
        </w:rPr>
        <w:lastRenderedPageBreak/>
        <w:t>Frequency “</w:t>
      </w:r>
      <w:r w:rsidRPr="007B5052">
        <w:rPr>
          <w:rFonts w:ascii="Bookman Old Style" w:eastAsia="Times New Roman" w:hAnsi="Bookman Old Style" w:cs="Times New Roman"/>
          <w:i/>
        </w:rPr>
        <w:t xml:space="preserve">f </w:t>
      </w:r>
      <w:r w:rsidRPr="007B5052">
        <w:rPr>
          <w:rFonts w:eastAsia="Times New Roman" w:cs="Times New Roman"/>
        </w:rPr>
        <w:t>” with which a string must vibrate so that one loop is produced is given</w:t>
      </w:r>
      <w:r w:rsidRPr="007B5052">
        <w:rPr>
          <w:rFonts w:eastAsia="Times New Roman" w:cs="Times New Roman"/>
          <w:u w:val="single"/>
        </w:rPr>
        <w:t xml:space="preserve"> </w:t>
      </w:r>
      <w:r w:rsidRPr="007B5052">
        <w:rPr>
          <w:rFonts w:eastAsia="Times New Roman" w:cs="Times New Roman"/>
        </w:rPr>
        <w:t>by:</w:t>
      </w:r>
    </w:p>
    <w:p w14:paraId="3BB0A8E8" w14:textId="77777777" w:rsidR="007B5052" w:rsidRPr="007B5052" w:rsidRDefault="007B5052" w:rsidP="007B5052">
      <w:pPr>
        <w:autoSpaceDE w:val="0"/>
        <w:autoSpaceDN w:val="0"/>
        <w:adjustRightInd w:val="0"/>
        <w:spacing w:after="0" w:line="240" w:lineRule="auto"/>
        <w:ind w:left="720"/>
        <w:rPr>
          <w:rFonts w:eastAsia="Times New Roman" w:cs="Times New Roman"/>
        </w:rPr>
      </w:pPr>
      <w:r w:rsidRPr="007B5052">
        <w:rPr>
          <w:rFonts w:eastAsia="Times New Roman"/>
          <w:noProof/>
        </w:rPr>
        <mc:AlternateContent>
          <mc:Choice Requires="wps">
            <w:drawing>
              <wp:anchor distT="0" distB="0" distL="114300" distR="114300" simplePos="0" relativeHeight="251665408" behindDoc="0" locked="0" layoutInCell="1" allowOverlap="1" wp14:anchorId="2138A652" wp14:editId="15515C0D">
                <wp:simplePos x="0" y="0"/>
                <wp:positionH relativeFrom="column">
                  <wp:posOffset>2000684</wp:posOffset>
                </wp:positionH>
                <wp:positionV relativeFrom="paragraph">
                  <wp:posOffset>-3175</wp:posOffset>
                </wp:positionV>
                <wp:extent cx="38735" cy="204470"/>
                <wp:effectExtent l="0" t="0" r="37465" b="2413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20447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3F868" id="Straight Arrow Connector 43" o:spid="_x0000_s1026" type="#_x0000_t32" style="position:absolute;margin-left:157.55pt;margin-top:-.25pt;width:3.05pt;height:16.1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" strokeweight="1pt">
                <v:stroke startarrowlength="long" endarrowlength="long"/>
              </v:shape>
            </w:pict>
          </mc:Fallback>
        </mc:AlternateContent>
      </w:r>
      <w:r w:rsidRPr="007B5052">
        <w:rPr>
          <w:rFonts w:eastAsia="Times New Roman"/>
          <w:noProof/>
        </w:rPr>
        <mc:AlternateContent>
          <mc:Choice Requires="wps">
            <w:drawing>
              <wp:anchor distT="0" distB="0" distL="114300" distR="114300" simplePos="0" relativeHeight="251677696" behindDoc="0" locked="0" layoutInCell="1" allowOverlap="1" wp14:anchorId="6D452467" wp14:editId="109280C7">
                <wp:simplePos x="0" y="0"/>
                <wp:positionH relativeFrom="column">
                  <wp:posOffset>2040626</wp:posOffset>
                </wp:positionH>
                <wp:positionV relativeFrom="paragraph">
                  <wp:posOffset>0</wp:posOffset>
                </wp:positionV>
                <wp:extent cx="182245" cy="0"/>
                <wp:effectExtent l="0" t="0" r="27305"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9222E" id="Straight Arrow Connector 40" o:spid="_x0000_s1026" type="#_x0000_t32" style="position:absolute;margin-left:160.7pt;margin-top:0;width:14.3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" strokeweight="1pt">
                <v:stroke startarrowlength="long" endarrowlength="long"/>
              </v:shape>
            </w:pict>
          </mc:Fallback>
        </mc:AlternateContent>
      </w:r>
      <w:r w:rsidRPr="007B5052">
        <w:rPr>
          <w:rFonts w:eastAsia="Times New Roman" w:cs="Times New Roman"/>
        </w:rPr>
        <w:tab/>
      </w:r>
      <w:r w:rsidRPr="007B5052">
        <w:rPr>
          <w:rFonts w:eastAsia="Times New Roman" w:cs="Times New Roman"/>
        </w:rPr>
        <w:tab/>
      </w:r>
      <w:r w:rsidRPr="007B5052">
        <w:rPr>
          <w:rFonts w:ascii="Bookman Old Style" w:eastAsia="Times New Roman" w:hAnsi="Bookman Old Style" w:cs="Times New Roman"/>
          <w:i/>
        </w:rPr>
        <w:t>f</w:t>
      </w:r>
      <w:r w:rsidRPr="007B5052">
        <w:rPr>
          <w:rFonts w:eastAsia="Times New Roman" w:cs="Times New Roman"/>
        </w:rPr>
        <w:t xml:space="preserve"> = </w:t>
      </w:r>
      <w:r w:rsidRPr="007B5052">
        <w:rPr>
          <w:rFonts w:eastAsia="Times New Roman" w:cs="Times New Roman"/>
          <w:u w:val="single"/>
        </w:rPr>
        <w:t xml:space="preserve">  1  </w:t>
      </w:r>
      <w:r w:rsidRPr="007B5052">
        <w:rPr>
          <w:rFonts w:eastAsia="Times New Roman" w:cs="Times New Roman"/>
        </w:rPr>
        <w:t xml:space="preserve">     </w:t>
      </w:r>
      <w:r w:rsidRPr="007B5052">
        <w:rPr>
          <w:rFonts w:eastAsia="Times New Roman" w:cs="Times New Roman"/>
          <w:u w:val="single"/>
        </w:rPr>
        <w:t xml:space="preserve"> T </w:t>
      </w:r>
      <w:r w:rsidRPr="007B5052">
        <w:rPr>
          <w:rFonts w:eastAsia="Times New Roman" w:cs="Times New Roman"/>
          <w:sz w:val="2"/>
          <w:u w:val="single"/>
        </w:rPr>
        <w:t>.</w:t>
      </w:r>
    </w:p>
    <w:p w14:paraId="034CA407"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 xml:space="preserve">                          </w:t>
      </w:r>
      <w:r w:rsidRPr="007B5052">
        <w:rPr>
          <w:rFonts w:eastAsia="Times New Roman" w:cs="MS Shell Dlg"/>
          <w:szCs w:val="17"/>
        </w:rPr>
        <w:t xml:space="preserve">  </w:t>
      </w:r>
      <w:r w:rsidRPr="007B5052">
        <w:rPr>
          <w:rFonts w:eastAsia="Times New Roman" w:cs="MS Shell Dlg"/>
          <w:szCs w:val="17"/>
        </w:rPr>
        <w:tab/>
        <w:t xml:space="preserve">      </w:t>
      </w:r>
      <w:r w:rsidRPr="007B5052">
        <w:rPr>
          <w:rFonts w:eastAsia="Times New Roman" w:cs="Times New Roman"/>
        </w:rPr>
        <w:t xml:space="preserve">2 L  </w:t>
      </w:r>
      <w:r w:rsidRPr="007B5052">
        <w:rPr>
          <w:rFonts w:ascii="Symbol" w:eastAsia="Times New Roman" w:hAnsi="Symbol" w:cs="Symbol"/>
          <w:b/>
          <w:szCs w:val="23"/>
        </w:rPr>
        <w:t></w:t>
      </w:r>
      <w:r w:rsidRPr="007B5052">
        <w:rPr>
          <w:rFonts w:eastAsia="Times New Roman" w:cs="MS Shell Dlg"/>
          <w:szCs w:val="17"/>
        </w:rPr>
        <w:t xml:space="preserve">  </w:t>
      </w:r>
      <w:r w:rsidRPr="007B5052">
        <w:rPr>
          <w:rFonts w:ascii="Symbol" w:eastAsia="Times New Roman" w:hAnsi="Symbol" w:cs="Times New Roman"/>
        </w:rPr>
        <w:t></w:t>
      </w:r>
    </w:p>
    <w:p w14:paraId="2E3D488E"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t>“</w:t>
      </w:r>
      <w:r w:rsidRPr="007B5052">
        <w:rPr>
          <w:rFonts w:ascii="Symbol" w:eastAsia="Times New Roman" w:hAnsi="Symbol" w:cs="Times New Roman"/>
        </w:rPr>
        <w:t></w:t>
      </w:r>
      <w:r w:rsidRPr="007B5052">
        <w:rPr>
          <w:rFonts w:eastAsia="Times New Roman" w:cs="Times New Roman"/>
        </w:rPr>
        <w:t xml:space="preserve">”is linear density of the string, “L” length of one loop and “T” is tension in the string. </w:t>
      </w:r>
    </w:p>
    <w:p w14:paraId="00154948" w14:textId="77777777" w:rsidR="007B5052" w:rsidRPr="007B5052" w:rsidRDefault="007B5052" w:rsidP="007B5052">
      <w:pPr>
        <w:numPr>
          <w:ilvl w:val="0"/>
          <w:numId w:val="10"/>
        </w:numPr>
        <w:autoSpaceDE w:val="0"/>
        <w:autoSpaceDN w:val="0"/>
        <w:adjustRightInd w:val="0"/>
        <w:spacing w:after="0" w:line="240" w:lineRule="auto"/>
        <w:rPr>
          <w:rFonts w:eastAsia="Times New Roman" w:cs="MS Shell Dlg"/>
          <w:szCs w:val="17"/>
        </w:rPr>
      </w:pPr>
      <w:r w:rsidRPr="007B5052">
        <w:rPr>
          <w:rFonts w:eastAsia="Times New Roman" w:cs="MS Shell Dlg"/>
          <w:szCs w:val="17"/>
        </w:rPr>
        <w:t>Centripetal acceleration a</w:t>
      </w:r>
      <w:r w:rsidRPr="007B5052">
        <w:rPr>
          <w:rFonts w:eastAsia="Times New Roman" w:cs="MS Shell Dlg"/>
          <w:szCs w:val="17"/>
          <w:vertAlign w:val="subscript"/>
        </w:rPr>
        <w:t>c</w:t>
      </w:r>
      <w:r w:rsidRPr="007B5052">
        <w:rPr>
          <w:rFonts w:eastAsia="Times New Roman" w:cs="MS Shell Dlg"/>
          <w:szCs w:val="17"/>
        </w:rPr>
        <w:t>:</w:t>
      </w:r>
      <w:r w:rsidRPr="007B5052">
        <w:rPr>
          <w:rFonts w:eastAsia="Times New Roman" w:cs="MS Shell Dlg"/>
          <w:szCs w:val="17"/>
        </w:rPr>
        <w:tab/>
      </w:r>
      <w:r w:rsidRPr="007B5052">
        <w:rPr>
          <w:rFonts w:eastAsia="Times New Roman" w:cs="MS Shell Dlg"/>
          <w:szCs w:val="17"/>
        </w:rPr>
        <w:tab/>
        <w:t>a</w:t>
      </w:r>
      <w:r w:rsidRPr="007B5052">
        <w:rPr>
          <w:rFonts w:eastAsia="Times New Roman" w:cs="MS Shell Dlg"/>
          <w:szCs w:val="17"/>
          <w:vertAlign w:val="subscript"/>
        </w:rPr>
        <w:t>c</w:t>
      </w:r>
      <w:r w:rsidRPr="007B5052">
        <w:rPr>
          <w:rFonts w:eastAsia="Times New Roman" w:cs="MS Shell Dlg"/>
          <w:szCs w:val="17"/>
        </w:rPr>
        <w:t xml:space="preserve"> = </w:t>
      </w:r>
      <w:r w:rsidRPr="007B5052">
        <w:rPr>
          <w:rFonts w:eastAsia="Times New Roman" w:cs="MS Shell Dlg"/>
          <w:szCs w:val="17"/>
          <w:u w:val="single"/>
        </w:rPr>
        <w:t>v</w:t>
      </w:r>
      <w:r w:rsidRPr="007B5052">
        <w:rPr>
          <w:rFonts w:eastAsia="Times New Roman" w:cs="MS Shell Dlg"/>
          <w:szCs w:val="17"/>
          <w:u w:val="single"/>
          <w:vertAlign w:val="superscript"/>
        </w:rPr>
        <w:t>2</w:t>
      </w:r>
    </w:p>
    <w:p w14:paraId="4BA90388" w14:textId="77777777" w:rsidR="007B5052" w:rsidRPr="007B5052" w:rsidRDefault="007B5052" w:rsidP="007B5052">
      <w:pPr>
        <w:autoSpaceDE w:val="0"/>
        <w:autoSpaceDN w:val="0"/>
        <w:adjustRightInd w:val="0"/>
        <w:spacing w:after="0" w:line="240" w:lineRule="auto"/>
        <w:ind w:left="4320"/>
        <w:rPr>
          <w:rFonts w:eastAsia="Times New Roman" w:cs="MS Shell Dlg"/>
          <w:szCs w:val="17"/>
        </w:rPr>
      </w:pPr>
      <w:r w:rsidRPr="007B5052">
        <w:rPr>
          <w:rFonts w:eastAsia="Times New Roman" w:cs="MS Shell Dlg"/>
          <w:szCs w:val="17"/>
        </w:rPr>
        <w:t xml:space="preserve">        r</w:t>
      </w:r>
    </w:p>
    <w:p w14:paraId="2DF950F9" w14:textId="77777777" w:rsidR="007B5052" w:rsidRPr="007B5052" w:rsidRDefault="007B5052" w:rsidP="007B5052">
      <w:pPr>
        <w:numPr>
          <w:ilvl w:val="0"/>
          <w:numId w:val="10"/>
        </w:numPr>
        <w:autoSpaceDE w:val="0"/>
        <w:autoSpaceDN w:val="0"/>
        <w:adjustRightInd w:val="0"/>
        <w:spacing w:after="0" w:line="240" w:lineRule="auto"/>
        <w:rPr>
          <w:rFonts w:eastAsia="Times New Roman" w:cs="MS Shell Dlg"/>
          <w:szCs w:val="17"/>
        </w:rPr>
      </w:pPr>
      <w:r w:rsidRPr="007B5052">
        <w:rPr>
          <w:rFonts w:eastAsia="Times New Roman" w:cs="MS Shell Dlg"/>
          <w:szCs w:val="17"/>
        </w:rPr>
        <w:t>Centripetal acceleration a</w:t>
      </w:r>
      <w:r w:rsidRPr="007B5052">
        <w:rPr>
          <w:rFonts w:eastAsia="Times New Roman" w:cs="MS Shell Dlg"/>
          <w:szCs w:val="17"/>
          <w:vertAlign w:val="subscript"/>
        </w:rPr>
        <w:t>c</w:t>
      </w:r>
      <w:r w:rsidRPr="007B5052">
        <w:rPr>
          <w:rFonts w:eastAsia="Times New Roman" w:cs="MS Shell Dlg"/>
          <w:szCs w:val="17"/>
        </w:rPr>
        <w:t>:</w:t>
      </w:r>
      <w:r w:rsidRPr="007B5052">
        <w:rPr>
          <w:rFonts w:eastAsia="Times New Roman" w:cs="MS Shell Dlg"/>
          <w:szCs w:val="17"/>
        </w:rPr>
        <w:tab/>
      </w:r>
      <w:r w:rsidRPr="007B5052">
        <w:rPr>
          <w:rFonts w:eastAsia="Times New Roman" w:cs="MS Shell Dlg"/>
          <w:szCs w:val="17"/>
        </w:rPr>
        <w:tab/>
        <w:t>a</w:t>
      </w:r>
      <w:r w:rsidRPr="007B5052">
        <w:rPr>
          <w:rFonts w:eastAsia="Times New Roman" w:cs="MS Shell Dlg"/>
          <w:szCs w:val="17"/>
          <w:vertAlign w:val="subscript"/>
        </w:rPr>
        <w:t>c</w:t>
      </w:r>
      <w:r w:rsidRPr="007B5052">
        <w:rPr>
          <w:rFonts w:eastAsia="Times New Roman" w:cs="MS Shell Dlg"/>
          <w:szCs w:val="17"/>
        </w:rPr>
        <w:t xml:space="preserve"> = r</w:t>
      </w:r>
      <w:r w:rsidRPr="007B5052">
        <w:rPr>
          <w:rFonts w:ascii="Symbol" w:eastAsia="Times New Roman" w:hAnsi="Symbol" w:cs="MS Shell Dlg"/>
          <w:szCs w:val="17"/>
        </w:rPr>
        <w:t></w:t>
      </w:r>
      <w:r w:rsidRPr="007B5052">
        <w:rPr>
          <w:rFonts w:ascii="Symbol" w:eastAsia="Times New Roman" w:hAnsi="Symbol" w:cs="MS Shell Dlg"/>
          <w:szCs w:val="17"/>
        </w:rPr>
        <w:t></w:t>
      </w:r>
      <w:r w:rsidRPr="007B5052">
        <w:rPr>
          <w:rFonts w:eastAsia="Times New Roman" w:cs="MS Shell Dlg"/>
          <w:szCs w:val="17"/>
          <w:vertAlign w:val="superscript"/>
        </w:rPr>
        <w:t>2</w:t>
      </w:r>
      <w:r w:rsidRPr="007B5052">
        <w:rPr>
          <w:rFonts w:eastAsia="Times New Roman" w:cs="MS Shell Dlg"/>
          <w:szCs w:val="17"/>
        </w:rPr>
        <w:t xml:space="preserve"> </w:t>
      </w:r>
    </w:p>
    <w:p w14:paraId="50A43C65" w14:textId="77777777" w:rsidR="007B5052" w:rsidRPr="007B5052" w:rsidRDefault="007B5052" w:rsidP="007B5052">
      <w:pPr>
        <w:numPr>
          <w:ilvl w:val="0"/>
          <w:numId w:val="10"/>
        </w:numPr>
        <w:autoSpaceDE w:val="0"/>
        <w:autoSpaceDN w:val="0"/>
        <w:adjustRightInd w:val="0"/>
        <w:spacing w:after="0" w:line="240" w:lineRule="auto"/>
        <w:rPr>
          <w:rFonts w:eastAsia="Times New Roman" w:cs="MS Shell Dlg"/>
          <w:szCs w:val="17"/>
        </w:rPr>
      </w:pPr>
      <w:r w:rsidRPr="007B5052">
        <w:rPr>
          <w:rFonts w:eastAsia="Times New Roman" w:cs="MS Shell Dlg"/>
          <w:szCs w:val="17"/>
        </w:rPr>
        <w:t>Centripetal acceleration a</w:t>
      </w:r>
      <w:r w:rsidRPr="007B5052">
        <w:rPr>
          <w:rFonts w:eastAsia="Times New Roman" w:cs="MS Shell Dlg"/>
          <w:szCs w:val="17"/>
          <w:vertAlign w:val="subscript"/>
        </w:rPr>
        <w:t>c</w:t>
      </w:r>
      <w:r w:rsidRPr="007B5052">
        <w:rPr>
          <w:rFonts w:eastAsia="Times New Roman" w:cs="MS Shell Dlg"/>
          <w:szCs w:val="17"/>
        </w:rPr>
        <w:t>:</w:t>
      </w:r>
      <w:r w:rsidRPr="007B5052">
        <w:rPr>
          <w:rFonts w:eastAsia="Times New Roman" w:cs="MS Shell Dlg"/>
          <w:szCs w:val="17"/>
        </w:rPr>
        <w:tab/>
      </w:r>
      <w:r w:rsidRPr="007B5052">
        <w:rPr>
          <w:rFonts w:eastAsia="Times New Roman" w:cs="MS Shell Dlg"/>
          <w:szCs w:val="17"/>
        </w:rPr>
        <w:tab/>
        <w:t>a</w:t>
      </w:r>
      <w:r w:rsidRPr="007B5052">
        <w:rPr>
          <w:rFonts w:eastAsia="Times New Roman" w:cs="MS Shell Dlg"/>
          <w:szCs w:val="17"/>
          <w:vertAlign w:val="subscript"/>
        </w:rPr>
        <w:t>c</w:t>
      </w:r>
      <w:r w:rsidRPr="007B5052">
        <w:rPr>
          <w:rFonts w:eastAsia="Times New Roman" w:cs="MS Shell Dlg"/>
          <w:szCs w:val="17"/>
        </w:rPr>
        <w:t xml:space="preserve"> = </w:t>
      </w:r>
      <w:r w:rsidRPr="007B5052">
        <w:rPr>
          <w:rFonts w:eastAsia="Times New Roman" w:cs="MS Shell Dlg"/>
          <w:szCs w:val="17"/>
          <w:u w:val="single"/>
        </w:rPr>
        <w:t xml:space="preserve">4 </w:t>
      </w:r>
      <w:r w:rsidRPr="007B5052">
        <w:rPr>
          <w:rFonts w:ascii="Symbol" w:eastAsia="Times New Roman" w:hAnsi="Symbol" w:cs="MS Shell Dlg"/>
          <w:szCs w:val="17"/>
          <w:u w:val="single"/>
        </w:rPr>
        <w:t></w:t>
      </w:r>
      <w:r w:rsidRPr="007B5052">
        <w:rPr>
          <w:rFonts w:eastAsia="Times New Roman" w:cs="MS Shell Dlg"/>
          <w:szCs w:val="17"/>
          <w:u w:val="single"/>
        </w:rPr>
        <w:t xml:space="preserve"> </w:t>
      </w:r>
      <w:r w:rsidRPr="007B5052">
        <w:rPr>
          <w:rFonts w:eastAsia="Times New Roman" w:cs="MS Shell Dlg"/>
          <w:szCs w:val="17"/>
          <w:u w:val="single"/>
          <w:vertAlign w:val="superscript"/>
        </w:rPr>
        <w:t>2</w:t>
      </w:r>
      <w:r w:rsidRPr="007B5052">
        <w:rPr>
          <w:rFonts w:eastAsia="Times New Roman" w:cs="MS Shell Dlg"/>
          <w:szCs w:val="17"/>
          <w:u w:val="single"/>
        </w:rPr>
        <w:t>r</w:t>
      </w:r>
      <w:r w:rsidRPr="007B5052">
        <w:rPr>
          <w:rFonts w:ascii="Symbol" w:eastAsia="Times New Roman" w:hAnsi="Symbol" w:cs="MS Shell Dlg"/>
          <w:szCs w:val="17"/>
        </w:rPr>
        <w:t></w:t>
      </w:r>
    </w:p>
    <w:p w14:paraId="47ADC3A9" w14:textId="77777777" w:rsidR="007B5052" w:rsidRPr="007B5052" w:rsidRDefault="007B5052" w:rsidP="007B5052">
      <w:pPr>
        <w:autoSpaceDE w:val="0"/>
        <w:autoSpaceDN w:val="0"/>
        <w:adjustRightInd w:val="0"/>
        <w:spacing w:after="0" w:line="240" w:lineRule="auto"/>
        <w:ind w:left="5040"/>
        <w:rPr>
          <w:rFonts w:eastAsia="Times New Roman" w:cs="MS Shell Dlg"/>
          <w:szCs w:val="17"/>
        </w:rPr>
      </w:pPr>
      <w:r w:rsidRPr="007B5052">
        <w:rPr>
          <w:rFonts w:eastAsia="Times New Roman" w:cs="MS Shell Dlg"/>
          <w:szCs w:val="17"/>
        </w:rPr>
        <w:t>T</w:t>
      </w:r>
      <w:r w:rsidRPr="007B5052">
        <w:rPr>
          <w:rFonts w:eastAsia="Times New Roman" w:cs="MS Shell Dlg"/>
          <w:szCs w:val="17"/>
          <w:vertAlign w:val="superscript"/>
        </w:rPr>
        <w:t>2</w:t>
      </w:r>
    </w:p>
    <w:p w14:paraId="7038037B" w14:textId="77777777" w:rsidR="007B5052" w:rsidRPr="007B5052" w:rsidRDefault="007B5052" w:rsidP="007B5052">
      <w:pPr>
        <w:numPr>
          <w:ilvl w:val="0"/>
          <w:numId w:val="10"/>
        </w:numPr>
        <w:autoSpaceDE w:val="0"/>
        <w:autoSpaceDN w:val="0"/>
        <w:adjustRightInd w:val="0"/>
        <w:spacing w:after="0" w:line="240" w:lineRule="auto"/>
        <w:rPr>
          <w:rFonts w:eastAsia="Times New Roman" w:cs="MS Shell Dlg"/>
          <w:szCs w:val="17"/>
        </w:rPr>
      </w:pPr>
      <w:r w:rsidRPr="007B5052">
        <w:rPr>
          <w:rFonts w:eastAsia="Times New Roman" w:cs="MS Shell Dlg"/>
          <w:szCs w:val="17"/>
        </w:rPr>
        <w:t>Centripetal force F</w:t>
      </w:r>
      <w:r w:rsidRPr="007B5052">
        <w:rPr>
          <w:rFonts w:eastAsia="Times New Roman" w:cs="MS Shell Dlg"/>
          <w:szCs w:val="17"/>
          <w:vertAlign w:val="subscript"/>
        </w:rPr>
        <w:t>c</w:t>
      </w:r>
      <w:r w:rsidRPr="007B5052">
        <w:rPr>
          <w:rFonts w:eastAsia="Times New Roman" w:cs="MS Shell Dlg"/>
          <w:szCs w:val="17"/>
        </w:rPr>
        <w:t>:</w:t>
      </w:r>
      <w:r w:rsidRPr="007B5052">
        <w:rPr>
          <w:rFonts w:eastAsia="Times New Roman" w:cs="MS Shell Dlg"/>
          <w:szCs w:val="17"/>
        </w:rPr>
        <w:tab/>
      </w:r>
      <w:r w:rsidRPr="007B5052">
        <w:rPr>
          <w:rFonts w:eastAsia="Times New Roman" w:cs="MS Shell Dlg"/>
          <w:szCs w:val="17"/>
        </w:rPr>
        <w:tab/>
      </w:r>
      <w:r w:rsidRPr="007B5052">
        <w:rPr>
          <w:rFonts w:eastAsia="Times New Roman" w:cs="MS Shell Dlg"/>
          <w:szCs w:val="17"/>
        </w:rPr>
        <w:tab/>
        <w:t>F</w:t>
      </w:r>
      <w:r w:rsidRPr="007B5052">
        <w:rPr>
          <w:rFonts w:eastAsia="Times New Roman" w:cs="MS Shell Dlg"/>
          <w:szCs w:val="17"/>
          <w:vertAlign w:val="subscript"/>
        </w:rPr>
        <w:t>c</w:t>
      </w:r>
      <w:r w:rsidRPr="007B5052">
        <w:rPr>
          <w:rFonts w:eastAsia="Times New Roman" w:cs="MS Shell Dlg"/>
          <w:szCs w:val="17"/>
        </w:rPr>
        <w:t xml:space="preserve"> = </w:t>
      </w:r>
      <w:r w:rsidRPr="007B5052">
        <w:rPr>
          <w:rFonts w:eastAsia="Times New Roman" w:cs="MS Shell Dlg"/>
          <w:szCs w:val="17"/>
          <w:u w:val="single"/>
        </w:rPr>
        <w:t xml:space="preserve"> m v</w:t>
      </w:r>
      <w:r w:rsidRPr="007B5052">
        <w:rPr>
          <w:rFonts w:eastAsia="Times New Roman" w:cs="MS Shell Dlg"/>
          <w:szCs w:val="17"/>
          <w:u w:val="single"/>
          <w:vertAlign w:val="superscript"/>
        </w:rPr>
        <w:t>2</w:t>
      </w:r>
    </w:p>
    <w:p w14:paraId="2FEA84C3" w14:textId="77777777" w:rsidR="007B5052" w:rsidRPr="007B5052" w:rsidRDefault="007B5052" w:rsidP="007B5052">
      <w:pPr>
        <w:autoSpaceDE w:val="0"/>
        <w:autoSpaceDN w:val="0"/>
        <w:adjustRightInd w:val="0"/>
        <w:spacing w:after="0" w:line="240" w:lineRule="auto"/>
        <w:ind w:left="5040"/>
        <w:rPr>
          <w:rFonts w:eastAsia="Times New Roman" w:cs="MS Shell Dlg"/>
          <w:szCs w:val="17"/>
        </w:rPr>
      </w:pPr>
      <w:r w:rsidRPr="007B5052">
        <w:rPr>
          <w:rFonts w:eastAsia="Times New Roman" w:cs="MS Shell Dlg"/>
          <w:szCs w:val="17"/>
        </w:rPr>
        <w:t>r</w:t>
      </w:r>
    </w:p>
    <w:p w14:paraId="52F40913" w14:textId="77777777" w:rsidR="007B5052" w:rsidRPr="007B5052" w:rsidRDefault="007B5052" w:rsidP="007B5052">
      <w:pPr>
        <w:numPr>
          <w:ilvl w:val="0"/>
          <w:numId w:val="10"/>
        </w:numPr>
        <w:autoSpaceDE w:val="0"/>
        <w:autoSpaceDN w:val="0"/>
        <w:adjustRightInd w:val="0"/>
        <w:spacing w:after="0" w:line="240" w:lineRule="auto"/>
        <w:contextualSpacing/>
        <w:rPr>
          <w:rFonts w:eastAsia="Times New Roman" w:cs="MS Shell Dlg"/>
          <w:szCs w:val="17"/>
        </w:rPr>
      </w:pPr>
      <w:r w:rsidRPr="007B5052">
        <w:rPr>
          <w:rFonts w:eastAsia="Times New Roman" w:cs="MS Shell Dlg"/>
          <w:szCs w:val="17"/>
        </w:rPr>
        <w:t xml:space="preserve">Fringe spacing (Young’s double slit experiment)     </w:t>
      </w:r>
      <w:r w:rsidRPr="007B5052">
        <w:rPr>
          <w:rFonts w:ascii="Symbol" w:eastAsia="Times New Roman" w:hAnsi="Symbol" w:cs="MS Shell Dlg"/>
          <w:szCs w:val="17"/>
        </w:rPr>
        <w:t></w:t>
      </w:r>
      <w:r w:rsidRPr="007B5052">
        <w:rPr>
          <w:rFonts w:ascii="Bookman Old Style" w:eastAsia="Times New Roman" w:hAnsi="Bookman Old Style" w:cs="MS Shell Dlg"/>
          <w:i/>
          <w:szCs w:val="17"/>
        </w:rPr>
        <w:t>x</w:t>
      </w:r>
      <w:r w:rsidRPr="007B5052">
        <w:rPr>
          <w:rFonts w:eastAsia="Times New Roman" w:cs="MS Shell Dlg"/>
          <w:szCs w:val="17"/>
        </w:rPr>
        <w:t xml:space="preserve"> =  </w:t>
      </w:r>
      <w:r w:rsidRPr="007B5052">
        <w:rPr>
          <w:rFonts w:ascii="Symbol" w:eastAsia="Times New Roman" w:hAnsi="Symbol" w:cs="MS Shell Dlg"/>
          <w:szCs w:val="17"/>
        </w:rPr>
        <w:t></w:t>
      </w:r>
      <w:r w:rsidRPr="007B5052">
        <w:rPr>
          <w:rFonts w:eastAsia="Times New Roman" w:cs="MS Shell Dlg"/>
          <w:szCs w:val="17"/>
        </w:rPr>
        <w:t xml:space="preserve"> L/D</w:t>
      </w:r>
    </w:p>
    <w:p w14:paraId="770D0EBE"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b/>
          <w:i/>
          <w:sz w:val="28"/>
          <w:u w:val="single"/>
        </w:rPr>
        <w:sectPr w:rsidR="007B5052" w:rsidRPr="007B5052" w:rsidSect="007B5052">
          <w:type w:val="continuous"/>
          <w:pgSz w:w="12240" w:h="15840" w:code="1"/>
          <w:pgMar w:top="1440" w:right="1440" w:bottom="1080" w:left="1080" w:header="720" w:footer="720" w:gutter="0"/>
          <w:paperSrc w:first="15" w:other="15"/>
          <w:cols w:sep="1" w:space="144"/>
          <w:docGrid w:linePitch="360"/>
        </w:sectPr>
      </w:pPr>
    </w:p>
    <w:p w14:paraId="4AFB7DFE"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b/>
          <w:sz w:val="28"/>
        </w:rPr>
      </w:pPr>
      <w:r w:rsidRPr="007B5052">
        <w:rPr>
          <w:rFonts w:ascii="Bookman Old Style" w:eastAsia="Times New Roman" w:hAnsi="Bookman Old Style"/>
          <w:b/>
          <w:i/>
          <w:sz w:val="28"/>
          <w:u w:val="single"/>
        </w:rPr>
        <w:lastRenderedPageBreak/>
        <w:t>Solution</w:t>
      </w:r>
      <w:r w:rsidRPr="007B5052">
        <w:rPr>
          <w:rFonts w:ascii="Bookman Old Style" w:eastAsia="Times New Roman" w:hAnsi="Bookman Old Style"/>
          <w:b/>
          <w:sz w:val="28"/>
        </w:rPr>
        <w:t>:</w:t>
      </w:r>
    </w:p>
    <w:p w14:paraId="2D1D5390" w14:textId="77777777" w:rsidR="007B5052" w:rsidRPr="007B5052" w:rsidRDefault="007B5052" w:rsidP="007B5052">
      <w:pPr>
        <w:spacing w:after="0" w:line="240" w:lineRule="auto"/>
        <w:ind w:firstLine="720"/>
        <w:rPr>
          <w:rFonts w:eastAsia="Times New Roman"/>
          <w:sz w:val="22"/>
        </w:rPr>
      </w:pPr>
      <w:r w:rsidRPr="007B5052">
        <w:rPr>
          <w:rFonts w:eastAsia="Times New Roman"/>
          <w:sz w:val="22"/>
        </w:rPr>
        <w:t xml:space="preserve">In order to prove that a physical relation is dimensionally correct we will have to show that  </w:t>
      </w:r>
      <w:r w:rsidRPr="007B5052">
        <w:rPr>
          <w:rFonts w:eastAsia="Times New Roman"/>
          <w:sz w:val="22"/>
          <w:u w:val="single"/>
        </w:rPr>
        <w:t>both sides of an equation must have the same dimensions</w:t>
      </w:r>
      <w:r w:rsidRPr="007B5052">
        <w:rPr>
          <w:rFonts w:eastAsia="Times New Roman"/>
          <w:sz w:val="22"/>
        </w:rPr>
        <w:t>.</w:t>
      </w:r>
    </w:p>
    <w:p w14:paraId="591B906E" w14:textId="77777777" w:rsidR="007B5052" w:rsidRPr="007B5052" w:rsidRDefault="007B5052" w:rsidP="007B5052">
      <w:pPr>
        <w:numPr>
          <w:ilvl w:val="0"/>
          <w:numId w:val="9"/>
        </w:numPr>
        <w:spacing w:after="0" w:line="240" w:lineRule="auto"/>
        <w:rPr>
          <w:rFonts w:eastAsia="Times New Roman"/>
          <w:b/>
        </w:rPr>
      </w:pPr>
      <w:proofErr w:type="spellStart"/>
      <w:r w:rsidRPr="007B5052">
        <w:rPr>
          <w:rFonts w:eastAsia="Times New Roman"/>
          <w:b/>
        </w:rPr>
        <w:t>v</w:t>
      </w:r>
      <w:r w:rsidRPr="007B5052">
        <w:rPr>
          <w:rFonts w:ascii="Bookman Old Style" w:eastAsia="Times New Roman" w:hAnsi="Bookman Old Style"/>
          <w:b/>
          <w:i/>
          <w:vertAlign w:val="subscript"/>
        </w:rPr>
        <w:t>f</w:t>
      </w:r>
      <w:proofErr w:type="spellEnd"/>
      <w:r w:rsidRPr="007B5052">
        <w:rPr>
          <w:rFonts w:eastAsia="Times New Roman"/>
          <w:b/>
        </w:rPr>
        <w:t xml:space="preserve"> = v</w:t>
      </w:r>
      <w:r w:rsidRPr="007B5052">
        <w:rPr>
          <w:rFonts w:ascii="Bookman Old Style" w:eastAsia="Times New Roman" w:hAnsi="Bookman Old Style"/>
          <w:b/>
          <w:i/>
          <w:vertAlign w:val="subscript"/>
        </w:rPr>
        <w:t>i</w:t>
      </w:r>
      <w:r w:rsidRPr="007B5052">
        <w:rPr>
          <w:rFonts w:eastAsia="Times New Roman"/>
          <w:b/>
        </w:rPr>
        <w:t xml:space="preserve"> + at</w:t>
      </w:r>
    </w:p>
    <w:p w14:paraId="1180B2FE" w14:textId="77777777" w:rsidR="007B5052" w:rsidRPr="007B5052" w:rsidRDefault="007B5052" w:rsidP="007B5052">
      <w:pPr>
        <w:spacing w:after="0" w:line="240" w:lineRule="auto"/>
        <w:rPr>
          <w:rFonts w:eastAsia="Times New Roman"/>
        </w:rPr>
      </w:pPr>
      <w:r w:rsidRPr="007B5052">
        <w:rPr>
          <w:rFonts w:eastAsia="Times New Roman"/>
        </w:rPr>
        <w:t xml:space="preserve">Substituting the dimensions of each quantity we get: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vertAlign w:val="superscript"/>
        </w:rPr>
        <w:t xml:space="preserve"> </w:t>
      </w:r>
      <w:r w:rsidRPr="007B5052">
        <w:rPr>
          <w:rFonts w:eastAsia="Times New Roman"/>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rPr>
        <w:t xml:space="preserve"> </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p>
    <w:p w14:paraId="115F6463" w14:textId="77777777" w:rsidR="007B5052" w:rsidRPr="007B5052" w:rsidRDefault="007B5052" w:rsidP="007B5052">
      <w:pPr>
        <w:spacing w:after="0" w:line="240" w:lineRule="auto"/>
        <w:rPr>
          <w:rFonts w:eastAsia="Times New Roman"/>
        </w:rPr>
      </w:pP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p>
    <w:p w14:paraId="139AE097" w14:textId="77777777" w:rsidR="007B5052" w:rsidRPr="007B5052" w:rsidRDefault="007B5052" w:rsidP="007B5052">
      <w:pPr>
        <w:spacing w:after="0" w:line="240" w:lineRule="auto"/>
        <w:rPr>
          <w:rFonts w:eastAsia="Times New Roman"/>
        </w:rPr>
      </w:pPr>
      <w:r w:rsidRPr="007B5052">
        <w:rPr>
          <w:rFonts w:ascii="Symbol" w:eastAsia="Times New Roman" w:hAnsi="Symbol" w:cs="Symbol"/>
          <w:b/>
          <w:szCs w:val="23"/>
        </w:rPr>
        <w:t></w:t>
      </w: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p>
    <w:p w14:paraId="37A6C44B"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13C53702" w14:textId="77777777" w:rsidR="007B5052" w:rsidRPr="007B5052" w:rsidRDefault="007B5052" w:rsidP="007B5052">
      <w:pPr>
        <w:numPr>
          <w:ilvl w:val="0"/>
          <w:numId w:val="9"/>
        </w:numPr>
        <w:spacing w:after="0" w:line="240" w:lineRule="auto"/>
        <w:rPr>
          <w:rFonts w:eastAsia="Times New Roman"/>
          <w:b/>
        </w:rPr>
      </w:pPr>
      <w:r w:rsidRPr="007B5052">
        <w:rPr>
          <w:rFonts w:eastAsia="Times New Roman"/>
          <w:b/>
        </w:rPr>
        <w:t>S = v</w:t>
      </w:r>
      <w:r w:rsidRPr="007B5052">
        <w:rPr>
          <w:rFonts w:ascii="Bookman Old Style" w:eastAsia="Times New Roman" w:hAnsi="Bookman Old Style"/>
          <w:b/>
          <w:i/>
          <w:vertAlign w:val="subscript"/>
        </w:rPr>
        <w:t>i</w:t>
      </w:r>
      <w:r w:rsidRPr="007B5052">
        <w:rPr>
          <w:rFonts w:eastAsia="Times New Roman"/>
          <w:b/>
        </w:rPr>
        <w:t xml:space="preserve"> t + </w:t>
      </w:r>
      <w:r w:rsidRPr="007B5052">
        <w:rPr>
          <w:rFonts w:ascii="Comic Sans MS" w:eastAsia="Times New Roman" w:hAnsi="Comic Sans MS" w:cs="Comic Sans MS"/>
          <w:szCs w:val="21"/>
        </w:rPr>
        <w:t>½</w:t>
      </w:r>
      <w:r w:rsidRPr="007B5052">
        <w:rPr>
          <w:rFonts w:eastAsia="Times New Roman"/>
          <w:b/>
        </w:rPr>
        <w:t xml:space="preserve"> a t</w:t>
      </w:r>
      <w:r w:rsidRPr="007B5052">
        <w:rPr>
          <w:rFonts w:eastAsia="Times New Roman"/>
          <w:b/>
          <w:vertAlign w:val="superscript"/>
        </w:rPr>
        <w:t>2</w:t>
      </w:r>
    </w:p>
    <w:p w14:paraId="0FDBFF54" w14:textId="77777777" w:rsidR="007B5052" w:rsidRPr="007B5052" w:rsidRDefault="007B5052" w:rsidP="007B5052">
      <w:pPr>
        <w:spacing w:after="0" w:line="240" w:lineRule="auto"/>
        <w:ind w:left="720"/>
        <w:rPr>
          <w:rFonts w:eastAsia="Times New Roman"/>
        </w:rPr>
      </w:pPr>
      <w:r w:rsidRPr="007B5052">
        <w:rPr>
          <w:rFonts w:eastAsia="Times New Roman"/>
        </w:rPr>
        <w:t>“</w:t>
      </w:r>
      <w:r w:rsidRPr="007B5052">
        <w:rPr>
          <w:rFonts w:ascii="Comic Sans MS" w:eastAsia="Times New Roman" w:hAnsi="Comic Sans MS" w:cs="Comic Sans MS"/>
          <w:szCs w:val="21"/>
        </w:rPr>
        <w:t>½</w:t>
      </w:r>
      <w:r w:rsidRPr="007B5052">
        <w:rPr>
          <w:rFonts w:eastAsia="Times New Roman"/>
        </w:rPr>
        <w:t>” is a dimensionless quantity:</w:t>
      </w:r>
    </w:p>
    <w:p w14:paraId="05DEE474" w14:textId="77777777" w:rsidR="007B5052" w:rsidRPr="007B5052" w:rsidRDefault="007B5052" w:rsidP="007B5052">
      <w:pPr>
        <w:spacing w:after="0" w:line="240" w:lineRule="auto"/>
        <w:ind w:firstLine="720"/>
        <w:rPr>
          <w:rFonts w:eastAsia="Times New Roman"/>
        </w:rPr>
      </w:pP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ascii="Symbol" w:eastAsia="Times New Roman" w:hAnsi="Symbol" w:cs="Symbol"/>
          <w:b/>
        </w:rPr>
        <w:t></w:t>
      </w:r>
      <w:r w:rsidRPr="007B5052">
        <w:rPr>
          <w:rFonts w:eastAsia="Times New Roman"/>
        </w:rPr>
        <w:t xml:space="preserve"> </w:t>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vertAlign w:val="superscript"/>
        </w:rPr>
        <w:t xml:space="preserve"> </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Times New Roman" w:cs="Times New Roman"/>
        </w:rPr>
        <w:t>T</w:t>
      </w:r>
      <w:r w:rsidRPr="007B5052">
        <w:rPr>
          <w:rFonts w:eastAsia="Times New Roman" w:cs="Times New Roman"/>
          <w:vertAlign w:val="superscript"/>
        </w:rPr>
        <w:t>2</w:t>
      </w:r>
      <w:r w:rsidRPr="007B5052">
        <w:rPr>
          <w:rFonts w:ascii="Symbol" w:eastAsia="Calibri" w:hAnsi="Symbol" w:cs="Symbol"/>
          <w:sz w:val="25"/>
          <w:szCs w:val="25"/>
        </w:rPr>
        <w:t></w:t>
      </w:r>
    </w:p>
    <w:p w14:paraId="52EEECB0" w14:textId="77777777" w:rsidR="007B5052" w:rsidRPr="007B5052" w:rsidRDefault="007B5052" w:rsidP="007B5052">
      <w:pPr>
        <w:spacing w:after="0" w:line="240" w:lineRule="auto"/>
        <w:rPr>
          <w:rFonts w:eastAsia="Times New Roman"/>
        </w:rPr>
      </w:pPr>
      <w:r w:rsidRPr="007B5052">
        <w:rPr>
          <w:rFonts w:eastAsia="Times New Roman"/>
        </w:rPr>
        <w:tab/>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0</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0</w:t>
      </w:r>
      <w:r w:rsidRPr="007B5052">
        <w:rPr>
          <w:rFonts w:ascii="Symbol" w:eastAsia="Calibri" w:hAnsi="Symbol" w:cs="Symbol"/>
          <w:sz w:val="25"/>
          <w:szCs w:val="25"/>
        </w:rPr>
        <w:t></w:t>
      </w:r>
      <w:r w:rsidRPr="007B5052">
        <w:rPr>
          <w:rFonts w:eastAsia="Times New Roman"/>
        </w:rPr>
        <w:tab/>
        <w:t>But  (</w:t>
      </w:r>
      <w:r w:rsidRPr="007B5052">
        <w:rPr>
          <w:rFonts w:ascii="Symbol" w:eastAsia="Calibri" w:hAnsi="Symbol" w:cs="Symbol"/>
          <w:sz w:val="25"/>
          <w:szCs w:val="25"/>
        </w:rPr>
        <w:t></w:t>
      </w:r>
      <w:r w:rsidRPr="007B5052">
        <w:rPr>
          <w:rFonts w:eastAsia="Times New Roman" w:cs="Times New Roman"/>
        </w:rPr>
        <w:t>T</w:t>
      </w:r>
      <w:r w:rsidRPr="007B5052">
        <w:rPr>
          <w:rFonts w:eastAsia="Times New Roman" w:cs="Times New Roman"/>
          <w:b/>
          <w:vertAlign w:val="superscript"/>
        </w:rPr>
        <w:t>0</w:t>
      </w:r>
      <w:r w:rsidRPr="007B5052">
        <w:rPr>
          <w:rFonts w:ascii="Symbol" w:eastAsia="Calibri" w:hAnsi="Symbol" w:cs="Symbol"/>
          <w:sz w:val="25"/>
          <w:szCs w:val="25"/>
        </w:rPr>
        <w:t></w:t>
      </w:r>
      <w:r w:rsidRPr="007B5052">
        <w:rPr>
          <w:rFonts w:eastAsia="Times New Roman"/>
        </w:rPr>
        <w:t xml:space="preserve"> =1)</w:t>
      </w:r>
    </w:p>
    <w:p w14:paraId="32FAFEC5" w14:textId="77777777" w:rsidR="007B5052" w:rsidRPr="007B5052" w:rsidRDefault="007B5052" w:rsidP="007B5052">
      <w:pPr>
        <w:spacing w:after="0" w:line="240" w:lineRule="auto"/>
        <w:rPr>
          <w:rFonts w:eastAsia="Times New Roman"/>
        </w:rPr>
      </w:pPr>
      <w:r w:rsidRPr="007B5052">
        <w:rPr>
          <w:rFonts w:eastAsia="Times New Roman"/>
        </w:rPr>
        <w:t xml:space="preserve">Hence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w:t>
      </w:r>
      <w:r w:rsidRPr="007B5052">
        <w:rPr>
          <w:rFonts w:ascii="Symbol" w:eastAsia="Times New Roman" w:hAnsi="Symbol" w:cs="Symbol"/>
          <w:b/>
          <w:szCs w:val="23"/>
        </w:rPr>
        <w:t></w:t>
      </w:r>
      <w:r w:rsidRPr="007B5052">
        <w:rPr>
          <w:rFonts w:eastAsia="Times New Roman"/>
        </w:rPr>
        <w:tab/>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p>
    <w:p w14:paraId="620C9572"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17CE1401" w14:textId="77777777" w:rsidR="007B5052" w:rsidRPr="007B5052" w:rsidRDefault="007B5052" w:rsidP="007B5052">
      <w:pPr>
        <w:numPr>
          <w:ilvl w:val="0"/>
          <w:numId w:val="9"/>
        </w:numPr>
        <w:spacing w:after="0" w:line="240" w:lineRule="auto"/>
        <w:rPr>
          <w:rFonts w:eastAsia="Times New Roman"/>
          <w:b/>
        </w:rPr>
      </w:pPr>
      <w:r w:rsidRPr="007B5052">
        <w:rPr>
          <w:rFonts w:eastAsia="Times New Roman"/>
          <w:b/>
        </w:rPr>
        <w:t>2 a S = v</w:t>
      </w:r>
      <w:r w:rsidRPr="007B5052">
        <w:rPr>
          <w:rFonts w:ascii="Bookman Old Style" w:eastAsia="Times New Roman" w:hAnsi="Bookman Old Style"/>
          <w:b/>
          <w:i/>
          <w:vertAlign w:val="subscript"/>
        </w:rPr>
        <w:t>f</w:t>
      </w:r>
      <w:r w:rsidRPr="007B5052">
        <w:rPr>
          <w:rFonts w:eastAsia="Times New Roman"/>
          <w:b/>
          <w:vertAlign w:val="superscript"/>
        </w:rPr>
        <w:t>2</w:t>
      </w:r>
      <w:r w:rsidRPr="007B5052">
        <w:rPr>
          <w:rFonts w:eastAsia="Times New Roman"/>
          <w:b/>
        </w:rPr>
        <w:t xml:space="preserve"> – v</w:t>
      </w:r>
      <w:r w:rsidRPr="007B5052">
        <w:rPr>
          <w:rFonts w:ascii="Bookman Old Style" w:eastAsia="Times New Roman" w:hAnsi="Bookman Old Style"/>
          <w:b/>
          <w:i/>
          <w:vertAlign w:val="subscript"/>
        </w:rPr>
        <w:t>i</w:t>
      </w:r>
      <w:r w:rsidRPr="007B5052">
        <w:rPr>
          <w:rFonts w:eastAsia="Times New Roman"/>
          <w:b/>
          <w:vertAlign w:val="superscript"/>
        </w:rPr>
        <w:t>2</w:t>
      </w:r>
    </w:p>
    <w:p w14:paraId="57E218D1" w14:textId="77777777" w:rsidR="007B5052" w:rsidRPr="007B5052" w:rsidRDefault="007B5052" w:rsidP="007B5052">
      <w:pPr>
        <w:spacing w:after="0" w:line="240" w:lineRule="auto"/>
        <w:ind w:firstLine="720"/>
        <w:rPr>
          <w:rFonts w:eastAsia="Times New Roman"/>
        </w:rPr>
      </w:pPr>
      <w:r w:rsidRPr="007B5052">
        <w:rPr>
          <w:rFonts w:eastAsia="Times New Roman"/>
        </w:rPr>
        <w:t>“</w:t>
      </w:r>
      <w:r w:rsidRPr="007B5052">
        <w:rPr>
          <w:rFonts w:eastAsia="Times New Roman" w:cs="Comic Sans MS"/>
          <w:szCs w:val="21"/>
        </w:rPr>
        <w:t>2</w:t>
      </w:r>
      <w:r w:rsidRPr="007B5052">
        <w:rPr>
          <w:rFonts w:eastAsia="Times New Roman"/>
        </w:rPr>
        <w:t>” is a dimensionless quantity,</w:t>
      </w:r>
    </w:p>
    <w:p w14:paraId="17DEFB72" w14:textId="77777777" w:rsidR="007B5052" w:rsidRPr="007B5052" w:rsidRDefault="007B5052" w:rsidP="007B5052">
      <w:pPr>
        <w:spacing w:after="0" w:line="240" w:lineRule="auto"/>
        <w:rPr>
          <w:rFonts w:eastAsia="Times New Roman"/>
        </w:rPr>
      </w:pPr>
      <w:r w:rsidRPr="007B5052">
        <w:rPr>
          <w:rFonts w:eastAsia="Times New Roman"/>
        </w:rPr>
        <w:tab/>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Times New Roman"/>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eastAsia="Times New Roman"/>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Times New Roman"/>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eastAsia="Times New Roman"/>
        </w:rPr>
        <w:t>)</w:t>
      </w:r>
      <w:r w:rsidRPr="007B5052">
        <w:rPr>
          <w:rFonts w:eastAsia="Times New Roman"/>
          <w:vertAlign w:val="superscript"/>
        </w:rPr>
        <w:t>2</w:t>
      </w:r>
      <w:r w:rsidRPr="007B5052">
        <w:rPr>
          <w:rFonts w:ascii="Symbol" w:eastAsia="Calibri" w:hAnsi="Symbol" w:cs="Symbol"/>
          <w:sz w:val="25"/>
          <w:szCs w:val="25"/>
        </w:rPr>
        <w:t></w:t>
      </w:r>
    </w:p>
    <w:p w14:paraId="6060FF02" w14:textId="77777777" w:rsidR="007B5052" w:rsidRPr="007B5052" w:rsidRDefault="007B5052" w:rsidP="007B5052">
      <w:pPr>
        <w:spacing w:after="0" w:line="240" w:lineRule="auto"/>
        <w:rPr>
          <w:rFonts w:eastAsia="Times New Roman"/>
        </w:rPr>
      </w:pP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p>
    <w:p w14:paraId="0423CB38" w14:textId="77777777" w:rsidR="007B5052" w:rsidRPr="007B5052" w:rsidRDefault="007B5052" w:rsidP="007B5052">
      <w:pPr>
        <w:numPr>
          <w:ilvl w:val="0"/>
          <w:numId w:val="12"/>
        </w:numPr>
        <w:spacing w:after="0" w:line="240" w:lineRule="auto"/>
        <w:contextualSpacing/>
        <w:rPr>
          <w:rFonts w:eastAsia="Times New Roman"/>
        </w:rPr>
      </w:pP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p>
    <w:p w14:paraId="6C37CE80"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33F9F651" w14:textId="77777777" w:rsidR="007B5052" w:rsidRPr="007B5052" w:rsidRDefault="007B5052" w:rsidP="007B5052">
      <w:pPr>
        <w:numPr>
          <w:ilvl w:val="0"/>
          <w:numId w:val="9"/>
        </w:numPr>
        <w:spacing w:after="0" w:line="240" w:lineRule="auto"/>
        <w:rPr>
          <w:rFonts w:eastAsia="Times New Roman"/>
          <w:b/>
        </w:rPr>
      </w:pPr>
      <w:r w:rsidRPr="007B5052">
        <w:rPr>
          <w:rFonts w:eastAsia="Times New Roman"/>
          <w:b/>
        </w:rPr>
        <w:t>E = m c</w:t>
      </w:r>
      <w:r w:rsidRPr="007B5052">
        <w:rPr>
          <w:rFonts w:eastAsia="Times New Roman"/>
          <w:b/>
          <w:vertAlign w:val="superscript"/>
        </w:rPr>
        <w:t>2</w:t>
      </w:r>
    </w:p>
    <w:p w14:paraId="176B57F9" w14:textId="77777777" w:rsidR="007B5052" w:rsidRPr="007B5052" w:rsidRDefault="007B5052" w:rsidP="007B5052">
      <w:pPr>
        <w:spacing w:after="0" w:line="240" w:lineRule="auto"/>
        <w:rPr>
          <w:rFonts w:eastAsia="Times New Roman"/>
        </w:rPr>
      </w:pPr>
      <w:r w:rsidRPr="007B5052">
        <w:rPr>
          <w:rFonts w:eastAsia="Times New Roman"/>
          <w:sz w:val="22"/>
        </w:rPr>
        <w:t xml:space="preserve">(Einstein’s equation, “E” is energy, “c” is speed of light and “m” is mass converted into or produced from energy). Substituting the dimensions of each quantity we get: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Times New Roman"/>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eastAsia="Times New Roman"/>
        </w:rPr>
        <w:t>)</w:t>
      </w:r>
      <w:r w:rsidRPr="007B5052">
        <w:rPr>
          <w:rFonts w:eastAsia="Times New Roman"/>
          <w:vertAlign w:val="superscript"/>
        </w:rPr>
        <w:t>2</w:t>
      </w:r>
      <w:r w:rsidRPr="007B5052">
        <w:rPr>
          <w:rFonts w:ascii="Symbol" w:eastAsia="Calibri" w:hAnsi="Symbol" w:cs="Symbol"/>
          <w:sz w:val="25"/>
          <w:szCs w:val="25"/>
        </w:rPr>
        <w:t></w:t>
      </w:r>
    </w:p>
    <w:p w14:paraId="0C1A9712" w14:textId="77777777" w:rsidR="007B5052" w:rsidRPr="007B5052" w:rsidRDefault="007B5052" w:rsidP="007B5052">
      <w:pPr>
        <w:spacing w:after="0" w:line="240" w:lineRule="auto"/>
        <w:rPr>
          <w:rFonts w:eastAsia="Times New Roman"/>
        </w:rPr>
      </w:pPr>
      <w:r w:rsidRPr="007B5052">
        <w:rPr>
          <w:rFonts w:ascii="Symbol" w:eastAsia="Times New Roman" w:hAnsi="Symbol" w:cs="Symbol"/>
          <w:b/>
          <w:szCs w:val="23"/>
        </w:rPr>
        <w:t></w:t>
      </w: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 w:val="25"/>
          <w:szCs w:val="25"/>
        </w:rPr>
        <w:t>M</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 w:val="25"/>
          <w:szCs w:val="25"/>
        </w:rPr>
        <w:t>M</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p>
    <w:p w14:paraId="73223613"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02815B03" w14:textId="77777777" w:rsidR="007B5052" w:rsidRPr="007B5052" w:rsidRDefault="007B5052" w:rsidP="007B5052">
      <w:pPr>
        <w:numPr>
          <w:ilvl w:val="0"/>
          <w:numId w:val="9"/>
        </w:numPr>
        <w:spacing w:after="0" w:line="240" w:lineRule="auto"/>
        <w:rPr>
          <w:rFonts w:eastAsia="Times New Roman"/>
          <w:b/>
        </w:rPr>
      </w:pPr>
      <w:r w:rsidRPr="007B5052">
        <w:rPr>
          <w:rFonts w:eastAsia="Times New Roman" w:cs="Times New Roman"/>
          <w:b/>
        </w:rPr>
        <w:t xml:space="preserve">E = </w:t>
      </w:r>
      <w:r w:rsidRPr="007B5052">
        <w:rPr>
          <w:rFonts w:ascii="Bookman Old Style" w:eastAsia="Times New Roman" w:hAnsi="Bookman Old Style" w:cs="Times New Roman"/>
          <w:b/>
          <w:i/>
        </w:rPr>
        <w:t>h</w:t>
      </w:r>
      <w:r w:rsidRPr="007B5052">
        <w:rPr>
          <w:rFonts w:eastAsia="Times New Roman" w:cs="Times New Roman"/>
          <w:b/>
        </w:rPr>
        <w:t xml:space="preserve"> </w:t>
      </w:r>
      <w:r w:rsidRPr="007B5052">
        <w:rPr>
          <w:rFonts w:ascii="Symbol" w:eastAsia="Times New Roman" w:hAnsi="Symbol" w:cs="Times New Roman"/>
          <w:b/>
        </w:rPr>
        <w:t></w:t>
      </w:r>
      <w:r w:rsidRPr="007B5052">
        <w:rPr>
          <w:rFonts w:eastAsia="Times New Roman" w:cs="Times New Roman"/>
          <w:b/>
        </w:rPr>
        <w:t>.</w:t>
      </w:r>
    </w:p>
    <w:p w14:paraId="378D28FA" w14:textId="77777777" w:rsidR="007B5052" w:rsidRPr="007B5052" w:rsidRDefault="007B5052" w:rsidP="007B5052">
      <w:pPr>
        <w:spacing w:after="0" w:line="240" w:lineRule="auto"/>
        <w:rPr>
          <w:rFonts w:eastAsia="Times New Roman"/>
          <w:sz w:val="22"/>
        </w:rPr>
      </w:pPr>
      <w:r w:rsidRPr="007B5052">
        <w:rPr>
          <w:rFonts w:eastAsia="Times New Roman"/>
          <w:sz w:val="22"/>
        </w:rPr>
        <w:t xml:space="preserve">        According to quantum theory energy of each quantum (or photon) is given by this equation.</w:t>
      </w:r>
    </w:p>
    <w:p w14:paraId="3D69E314" w14:textId="77777777" w:rsidR="007B5052" w:rsidRPr="007B5052" w:rsidRDefault="007B5052" w:rsidP="007B5052">
      <w:pPr>
        <w:spacing w:after="0" w:line="240" w:lineRule="auto"/>
        <w:rPr>
          <w:rFonts w:eastAsia="Times New Roman"/>
        </w:rPr>
      </w:pPr>
      <w:r w:rsidRPr="007B5052">
        <w:rPr>
          <w:rFonts w:eastAsia="Times New Roman"/>
        </w:rPr>
        <w:tab/>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p>
    <w:p w14:paraId="22394218" w14:textId="77777777" w:rsidR="007B5052" w:rsidRPr="007B5052" w:rsidRDefault="007B5052" w:rsidP="007B5052">
      <w:pPr>
        <w:spacing w:after="0" w:line="240" w:lineRule="auto"/>
        <w:rPr>
          <w:rFonts w:eastAsia="Times New Roman"/>
        </w:rPr>
      </w:pPr>
      <w:r w:rsidRPr="007B5052">
        <w:rPr>
          <w:rFonts w:ascii="Symbol" w:eastAsia="Times New Roman" w:hAnsi="Symbol" w:cs="Symbol"/>
          <w:b/>
          <w:szCs w:val="23"/>
        </w:rPr>
        <w:t></w:t>
      </w:r>
      <w:r w:rsidRPr="007B5052">
        <w:rPr>
          <w:rFonts w:eastAsia="Times New Roman"/>
        </w:rPr>
        <w:tab/>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rPr>
        <w:t xml:space="preserve"> </w:t>
      </w:r>
    </w:p>
    <w:p w14:paraId="09A965AB"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42AE0785" w14:textId="77777777" w:rsidR="007B5052" w:rsidRPr="007B5052" w:rsidRDefault="007B5052" w:rsidP="007B5052">
      <w:pPr>
        <w:numPr>
          <w:ilvl w:val="0"/>
          <w:numId w:val="9"/>
        </w:numPr>
        <w:autoSpaceDE w:val="0"/>
        <w:autoSpaceDN w:val="0"/>
        <w:adjustRightInd w:val="0"/>
        <w:spacing w:after="0" w:line="240" w:lineRule="auto"/>
        <w:rPr>
          <w:rFonts w:eastAsia="Times New Roman" w:cs="MS Shell Dlg"/>
          <w:b/>
          <w:szCs w:val="17"/>
        </w:rPr>
      </w:pPr>
      <w:r w:rsidRPr="007B5052">
        <w:rPr>
          <w:rFonts w:eastAsia="Times New Roman" w:cs="MS Shell Dlg"/>
          <w:szCs w:val="17"/>
        </w:rPr>
        <w:t xml:space="preserve">Total time of flight of a projectile is </w:t>
      </w:r>
    </w:p>
    <w:p w14:paraId="29634E36" w14:textId="77777777" w:rsidR="007B5052" w:rsidRPr="007B5052" w:rsidRDefault="007B5052" w:rsidP="007B5052">
      <w:pPr>
        <w:autoSpaceDE w:val="0"/>
        <w:autoSpaceDN w:val="0"/>
        <w:adjustRightInd w:val="0"/>
        <w:spacing w:after="0" w:line="240" w:lineRule="auto"/>
        <w:rPr>
          <w:rFonts w:eastAsia="Times New Roman" w:cs="MS Shell Dlg"/>
          <w:b/>
          <w:szCs w:val="17"/>
        </w:rPr>
      </w:pPr>
      <w:r w:rsidRPr="007B5052">
        <w:rPr>
          <w:rFonts w:eastAsia="Times New Roman" w:cs="MS Shell Dlg"/>
          <w:szCs w:val="17"/>
        </w:rPr>
        <w:t xml:space="preserve">given by:         </w:t>
      </w:r>
      <w:r w:rsidRPr="007B5052">
        <w:rPr>
          <w:rFonts w:eastAsia="Times New Roman" w:cs="MS Shell Dlg"/>
          <w:b/>
          <w:szCs w:val="17"/>
        </w:rPr>
        <w:t xml:space="preserve">t = </w:t>
      </w:r>
      <w:r w:rsidRPr="007B5052">
        <w:rPr>
          <w:rFonts w:eastAsia="Times New Roman" w:cs="MS Shell Dlg"/>
          <w:b/>
          <w:szCs w:val="17"/>
          <w:u w:val="single"/>
        </w:rPr>
        <w:t xml:space="preserve"> 2 V</w:t>
      </w:r>
      <w:r w:rsidRPr="007B5052">
        <w:rPr>
          <w:rFonts w:eastAsia="Times New Roman" w:cs="MS Shell Dlg"/>
          <w:b/>
          <w:szCs w:val="17"/>
          <w:u w:val="single"/>
          <w:vertAlign w:val="subscript"/>
        </w:rPr>
        <w:t>o</w:t>
      </w:r>
      <w:r w:rsidRPr="007B5052">
        <w:rPr>
          <w:rFonts w:eastAsia="Times New Roman" w:cs="MS Shell Dlg"/>
          <w:b/>
          <w:szCs w:val="17"/>
          <w:u w:val="single"/>
        </w:rPr>
        <w:t xml:space="preserve"> Sin </w:t>
      </w:r>
      <w:r w:rsidRPr="007B5052">
        <w:rPr>
          <w:rFonts w:ascii="Symbol" w:eastAsia="Times New Roman" w:hAnsi="Symbol" w:cs="MS Shell Dlg"/>
          <w:b/>
          <w:szCs w:val="17"/>
          <w:u w:val="single"/>
        </w:rPr>
        <w:t></w:t>
      </w:r>
    </w:p>
    <w:p w14:paraId="61BC3FBD" w14:textId="77777777" w:rsidR="007B5052" w:rsidRPr="007B5052" w:rsidRDefault="007B5052" w:rsidP="007B5052">
      <w:pPr>
        <w:autoSpaceDE w:val="0"/>
        <w:autoSpaceDN w:val="0"/>
        <w:adjustRightInd w:val="0"/>
        <w:spacing w:after="0" w:line="240" w:lineRule="auto"/>
        <w:ind w:firstLine="720"/>
        <w:rPr>
          <w:rFonts w:eastAsia="Times New Roman" w:cs="MS Shell Dlg"/>
          <w:b/>
          <w:szCs w:val="17"/>
        </w:rPr>
      </w:pPr>
      <w:r w:rsidRPr="007B5052">
        <w:rPr>
          <w:rFonts w:eastAsia="Times New Roman" w:cs="MS Shell Dlg"/>
          <w:b/>
          <w:szCs w:val="17"/>
        </w:rPr>
        <w:t xml:space="preserve">                          g</w:t>
      </w:r>
    </w:p>
    <w:p w14:paraId="0DE61280" w14:textId="77777777" w:rsidR="007B5052" w:rsidRPr="007B5052" w:rsidRDefault="007B5052" w:rsidP="007B5052">
      <w:pPr>
        <w:spacing w:after="0" w:line="240" w:lineRule="auto"/>
        <w:rPr>
          <w:rFonts w:eastAsia="Times New Roman"/>
        </w:rPr>
      </w:pPr>
      <w:r w:rsidRPr="007B5052">
        <w:rPr>
          <w:rFonts w:eastAsia="Times New Roman" w:cs="Times New Roman"/>
        </w:rPr>
        <w:t xml:space="preserve"> “2</w:t>
      </w:r>
      <w:r w:rsidRPr="007B5052">
        <w:rPr>
          <w:rFonts w:eastAsia="Times New Roman"/>
        </w:rPr>
        <w:t xml:space="preserve"> and Sin </w:t>
      </w:r>
      <w:r w:rsidRPr="007B5052">
        <w:rPr>
          <w:rFonts w:ascii="Symbol" w:eastAsia="Times New Roman" w:hAnsi="Symbol"/>
        </w:rPr>
        <w:t></w:t>
      </w:r>
      <w:r w:rsidRPr="007B5052">
        <w:rPr>
          <w:rFonts w:eastAsia="Times New Roman"/>
        </w:rPr>
        <w:t xml:space="preserve">” are dimensionless quantities, </w:t>
      </w:r>
    </w:p>
    <w:p w14:paraId="4E606E00" w14:textId="77777777" w:rsidR="007B5052" w:rsidRPr="007B5052" w:rsidRDefault="007B5052" w:rsidP="007B5052">
      <w:pPr>
        <w:autoSpaceDE w:val="0"/>
        <w:autoSpaceDN w:val="0"/>
        <w:adjustRightInd w:val="0"/>
        <w:spacing w:after="0" w:line="240" w:lineRule="auto"/>
        <w:rPr>
          <w:rFonts w:eastAsia="Times New Roman" w:cs="Times New Roman"/>
        </w:rPr>
      </w:pPr>
    </w:p>
    <w:p w14:paraId="6468C400"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u w:val="single"/>
        </w:rPr>
        <w:t></w:t>
      </w:r>
      <w:r w:rsidRPr="007B5052">
        <w:rPr>
          <w:rFonts w:eastAsia="Calibri" w:cs="Symbol"/>
          <w:szCs w:val="25"/>
          <w:u w:val="single"/>
        </w:rPr>
        <w:t>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ascii="Symbol" w:eastAsia="Calibri" w:hAnsi="Symbol" w:cs="Symbol"/>
          <w:sz w:val="25"/>
          <w:szCs w:val="25"/>
          <w:u w:val="single"/>
        </w:rPr>
        <w:t></w:t>
      </w:r>
    </w:p>
    <w:p w14:paraId="22341137"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42851CF5"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Times New Roman" w:cs="Times New Roman"/>
        </w:rPr>
        <w:t>T</w:t>
      </w:r>
      <w:r w:rsidRPr="007B5052">
        <w:rPr>
          <w:rFonts w:eastAsia="Times New Roman" w:cs="Times New Roman"/>
          <w:vertAlign w:val="superscript"/>
        </w:rPr>
        <w:t>2</w:t>
      </w:r>
    </w:p>
    <w:p w14:paraId="07B4C2C4"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Calibri" w:cs="Symbol"/>
          <w:szCs w:val="25"/>
          <w:vertAlign w:val="superscript"/>
        </w:rPr>
        <w:t>0</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rPr>
        <w:tab/>
        <w:t xml:space="preserve">      </w:t>
      </w:r>
      <w:r w:rsidRPr="007B5052">
        <w:rPr>
          <w:rFonts w:ascii="Symbol" w:eastAsia="Times New Roman" w:hAnsi="Symbol" w:cs="Symbol"/>
          <w:b/>
          <w:szCs w:val="23"/>
        </w:rPr>
        <w:t></w:t>
      </w:r>
      <w:r w:rsidRPr="007B5052">
        <w:rPr>
          <w:rFonts w:ascii="Symbol" w:eastAsia="Times New Roman" w:hAnsi="Symbol" w:cs="Symbol"/>
          <w:b/>
          <w:szCs w:val="23"/>
        </w:rPr>
        <w:tab/>
      </w: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p>
    <w:p w14:paraId="3CA091ED"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770AF7D4" w14:textId="77777777" w:rsidR="007B5052" w:rsidRPr="007B5052" w:rsidRDefault="007B5052" w:rsidP="007B5052">
      <w:pPr>
        <w:numPr>
          <w:ilvl w:val="0"/>
          <w:numId w:val="9"/>
        </w:numPr>
        <w:autoSpaceDE w:val="0"/>
        <w:autoSpaceDN w:val="0"/>
        <w:adjustRightInd w:val="0"/>
        <w:spacing w:after="0" w:line="240" w:lineRule="auto"/>
        <w:rPr>
          <w:rFonts w:eastAsia="Times New Roman" w:cs="MS Shell Dlg"/>
          <w:szCs w:val="17"/>
        </w:rPr>
      </w:pPr>
      <w:r w:rsidRPr="007B5052">
        <w:rPr>
          <w:rFonts w:eastAsia="Times New Roman" w:cs="MS Shell Dlg"/>
          <w:szCs w:val="17"/>
        </w:rPr>
        <w:t xml:space="preserve">Maximum height reached by a </w:t>
      </w:r>
    </w:p>
    <w:p w14:paraId="7AD26BD6" w14:textId="77777777" w:rsidR="007B5052" w:rsidRPr="007B5052" w:rsidRDefault="007B5052" w:rsidP="007B5052">
      <w:pPr>
        <w:autoSpaceDE w:val="0"/>
        <w:autoSpaceDN w:val="0"/>
        <w:adjustRightInd w:val="0"/>
        <w:spacing w:after="0" w:line="240" w:lineRule="auto"/>
        <w:rPr>
          <w:rFonts w:eastAsia="Times New Roman" w:cs="MS Shell Dlg"/>
          <w:szCs w:val="17"/>
        </w:rPr>
      </w:pPr>
      <w:r w:rsidRPr="007B5052">
        <w:rPr>
          <w:rFonts w:eastAsia="Times New Roman" w:cs="MS Shell Dlg"/>
          <w:szCs w:val="17"/>
        </w:rPr>
        <w:t>projectile:</w:t>
      </w:r>
    </w:p>
    <w:p w14:paraId="757FD944" w14:textId="77777777" w:rsidR="007B5052" w:rsidRPr="007B5052" w:rsidRDefault="007B5052" w:rsidP="007B5052">
      <w:pPr>
        <w:autoSpaceDE w:val="0"/>
        <w:autoSpaceDN w:val="0"/>
        <w:adjustRightInd w:val="0"/>
        <w:spacing w:after="0" w:line="240" w:lineRule="auto"/>
        <w:rPr>
          <w:rFonts w:eastAsia="Times New Roman" w:cs="MS Shell Dlg"/>
          <w:b/>
          <w:szCs w:val="17"/>
        </w:rPr>
      </w:pPr>
      <w:r w:rsidRPr="007B5052">
        <w:rPr>
          <w:rFonts w:ascii="Bookman Old Style" w:eastAsia="Times New Roman" w:hAnsi="Bookman Old Style" w:cs="Times New Roman"/>
          <w:b/>
          <w:i/>
        </w:rPr>
        <w:t>h</w:t>
      </w:r>
      <w:r w:rsidRPr="007B5052">
        <w:rPr>
          <w:rFonts w:eastAsia="Times New Roman" w:cs="MS Shell Dlg"/>
          <w:b/>
          <w:szCs w:val="17"/>
        </w:rPr>
        <w:t xml:space="preserve"> = </w:t>
      </w:r>
      <w:r w:rsidRPr="007B5052">
        <w:rPr>
          <w:rFonts w:ascii="Comic Sans MS" w:eastAsia="Times New Roman" w:hAnsi="Comic Sans MS" w:cs="Comic Sans MS"/>
          <w:b/>
          <w:sz w:val="32"/>
          <w:szCs w:val="21"/>
        </w:rPr>
        <w:t>½</w:t>
      </w:r>
      <w:r w:rsidRPr="007B5052">
        <w:rPr>
          <w:rFonts w:eastAsia="Times New Roman" w:cs="MS Shell Dlg"/>
          <w:b/>
          <w:szCs w:val="17"/>
        </w:rPr>
        <w:t xml:space="preserve"> </w:t>
      </w:r>
      <w:r w:rsidRPr="007B5052">
        <w:rPr>
          <w:rFonts w:eastAsia="Times New Roman" w:cs="MS Shell Dlg"/>
          <w:b/>
          <w:szCs w:val="17"/>
          <w:u w:val="single"/>
        </w:rPr>
        <w:t>V</w:t>
      </w:r>
      <w:r w:rsidRPr="007B5052">
        <w:rPr>
          <w:rFonts w:eastAsia="Times New Roman" w:cs="MS Shell Dlg"/>
          <w:b/>
          <w:szCs w:val="17"/>
          <w:u w:val="single"/>
          <w:vertAlign w:val="subscript"/>
        </w:rPr>
        <w:t>o</w:t>
      </w:r>
      <w:r w:rsidRPr="007B5052">
        <w:rPr>
          <w:rFonts w:eastAsia="Times New Roman" w:cs="MS Shell Dlg"/>
          <w:b/>
          <w:bCs/>
          <w:szCs w:val="17"/>
          <w:u w:val="single"/>
          <w:vertAlign w:val="superscript"/>
        </w:rPr>
        <w:t>2</w:t>
      </w:r>
      <w:r w:rsidRPr="007B5052">
        <w:rPr>
          <w:rFonts w:eastAsia="Times New Roman" w:cs="MS Shell Dlg"/>
          <w:b/>
          <w:szCs w:val="17"/>
          <w:u w:val="single"/>
        </w:rPr>
        <w:t xml:space="preserve"> Sin</w:t>
      </w:r>
      <w:r w:rsidRPr="007B5052">
        <w:rPr>
          <w:rFonts w:eastAsia="Times New Roman" w:cs="MS Shell Dlg"/>
          <w:b/>
          <w:szCs w:val="17"/>
          <w:u w:val="single"/>
          <w:vertAlign w:val="superscript"/>
        </w:rPr>
        <w:t>2</w:t>
      </w:r>
      <w:r w:rsidRPr="007B5052">
        <w:rPr>
          <w:rFonts w:eastAsia="Times New Roman" w:cs="MS Shell Dlg"/>
          <w:b/>
          <w:szCs w:val="17"/>
          <w:u w:val="single"/>
        </w:rPr>
        <w:t xml:space="preserve"> </w:t>
      </w:r>
      <w:r w:rsidRPr="007B5052">
        <w:rPr>
          <w:rFonts w:ascii="Symbol" w:eastAsia="Times New Roman" w:hAnsi="Symbol" w:cs="MS Shell Dlg"/>
          <w:b/>
          <w:szCs w:val="17"/>
          <w:u w:val="single"/>
        </w:rPr>
        <w:t></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eastAsia="Times New Roman" w:cs="MS Shell Dlg"/>
          <w:b/>
          <w:szCs w:val="17"/>
        </w:rPr>
        <w:t>OR</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ascii="Bookman Old Style" w:eastAsia="Times New Roman" w:hAnsi="Bookman Old Style" w:cs="Times New Roman"/>
          <w:b/>
          <w:i/>
        </w:rPr>
        <w:t>h</w:t>
      </w:r>
      <w:r w:rsidRPr="007B5052">
        <w:rPr>
          <w:rFonts w:eastAsia="Times New Roman" w:cs="MS Shell Dlg"/>
          <w:b/>
          <w:szCs w:val="17"/>
        </w:rPr>
        <w:t xml:space="preserve"> = </w:t>
      </w:r>
      <w:r w:rsidRPr="007B5052">
        <w:rPr>
          <w:rFonts w:eastAsia="Times New Roman" w:cs="MS Shell Dlg"/>
          <w:b/>
          <w:szCs w:val="17"/>
          <w:u w:val="single"/>
        </w:rPr>
        <w:t>V</w:t>
      </w:r>
      <w:r w:rsidRPr="007B5052">
        <w:rPr>
          <w:rFonts w:eastAsia="Times New Roman" w:cs="MS Shell Dlg"/>
          <w:b/>
          <w:szCs w:val="17"/>
          <w:u w:val="single"/>
          <w:vertAlign w:val="subscript"/>
        </w:rPr>
        <w:t>o</w:t>
      </w:r>
      <w:r w:rsidRPr="007B5052">
        <w:rPr>
          <w:rFonts w:eastAsia="Times New Roman" w:cs="MS Shell Dlg"/>
          <w:b/>
          <w:bCs/>
          <w:szCs w:val="17"/>
          <w:u w:val="single"/>
          <w:vertAlign w:val="superscript"/>
        </w:rPr>
        <w:t>2</w:t>
      </w:r>
      <w:r w:rsidRPr="007B5052">
        <w:rPr>
          <w:rFonts w:eastAsia="Times New Roman" w:cs="MS Shell Dlg"/>
          <w:b/>
          <w:szCs w:val="17"/>
          <w:u w:val="single"/>
        </w:rPr>
        <w:t xml:space="preserve"> Sin</w:t>
      </w:r>
      <w:r w:rsidRPr="007B5052">
        <w:rPr>
          <w:rFonts w:eastAsia="Times New Roman" w:cs="MS Shell Dlg"/>
          <w:b/>
          <w:szCs w:val="17"/>
          <w:u w:val="single"/>
          <w:vertAlign w:val="superscript"/>
        </w:rPr>
        <w:t>2</w:t>
      </w:r>
      <w:r w:rsidRPr="007B5052">
        <w:rPr>
          <w:rFonts w:eastAsia="Times New Roman" w:cs="MS Shell Dlg"/>
          <w:b/>
          <w:szCs w:val="17"/>
          <w:u w:val="single"/>
        </w:rPr>
        <w:t xml:space="preserve"> </w:t>
      </w:r>
      <w:r w:rsidRPr="007B5052">
        <w:rPr>
          <w:rFonts w:ascii="Symbol" w:eastAsia="Times New Roman" w:hAnsi="Symbol" w:cs="MS Shell Dlg"/>
          <w:b/>
          <w:szCs w:val="17"/>
          <w:u w:val="single"/>
        </w:rPr>
        <w:t></w:t>
      </w:r>
    </w:p>
    <w:p w14:paraId="44BEEE87" w14:textId="77777777" w:rsidR="007B5052" w:rsidRPr="007B5052" w:rsidRDefault="007B5052" w:rsidP="007B5052">
      <w:pPr>
        <w:autoSpaceDE w:val="0"/>
        <w:autoSpaceDN w:val="0"/>
        <w:adjustRightInd w:val="0"/>
        <w:spacing w:after="0" w:line="240" w:lineRule="auto"/>
        <w:rPr>
          <w:rFonts w:eastAsia="Times New Roman" w:cs="MS Shell Dlg"/>
          <w:b/>
          <w:szCs w:val="17"/>
        </w:rPr>
      </w:pPr>
      <w:r w:rsidRPr="007B5052">
        <w:rPr>
          <w:rFonts w:eastAsia="Times New Roman" w:cs="MS Shell Dlg"/>
          <w:b/>
          <w:szCs w:val="17"/>
        </w:rPr>
        <w:tab/>
        <w:t xml:space="preserve">     g</w:t>
      </w:r>
      <w:r w:rsidRPr="007B5052">
        <w:rPr>
          <w:rFonts w:eastAsia="Times New Roman" w:cs="MS Shell Dlg"/>
          <w:b/>
          <w:szCs w:val="17"/>
        </w:rPr>
        <w:tab/>
      </w:r>
      <w:r w:rsidRPr="007B5052">
        <w:rPr>
          <w:rFonts w:eastAsia="Times New Roman" w:cs="MS Shell Dlg"/>
          <w:b/>
          <w:szCs w:val="17"/>
        </w:rPr>
        <w:tab/>
        <w:t xml:space="preserve">                 2 g</w:t>
      </w:r>
    </w:p>
    <w:p w14:paraId="6BD18F60" w14:textId="77777777" w:rsidR="007B5052" w:rsidRPr="007B5052" w:rsidRDefault="007B5052" w:rsidP="007B5052">
      <w:pPr>
        <w:spacing w:after="0" w:line="240" w:lineRule="auto"/>
        <w:rPr>
          <w:rFonts w:eastAsia="Times New Roman"/>
        </w:rPr>
      </w:pPr>
      <w:r w:rsidRPr="007B5052">
        <w:rPr>
          <w:rFonts w:eastAsia="Times New Roman" w:cs="Times New Roman"/>
        </w:rPr>
        <w:t xml:space="preserve">      “</w:t>
      </w:r>
      <w:r w:rsidRPr="007B5052">
        <w:rPr>
          <w:rFonts w:ascii="Comic Sans MS" w:eastAsia="Times New Roman" w:hAnsi="Comic Sans MS" w:cs="Comic Sans MS"/>
          <w:szCs w:val="21"/>
        </w:rPr>
        <w:t>½</w:t>
      </w:r>
      <w:r w:rsidRPr="007B5052">
        <w:rPr>
          <w:rFonts w:eastAsia="Times New Roman"/>
        </w:rPr>
        <w:t xml:space="preserve"> and Sin </w:t>
      </w:r>
      <w:r w:rsidRPr="007B5052">
        <w:rPr>
          <w:rFonts w:ascii="Symbol" w:eastAsia="Times New Roman" w:hAnsi="Symbol"/>
        </w:rPr>
        <w:t></w:t>
      </w:r>
      <w:r w:rsidRPr="007B5052">
        <w:rPr>
          <w:rFonts w:eastAsia="Times New Roman"/>
        </w:rPr>
        <w:t xml:space="preserve">” are dimensionless quantities, </w:t>
      </w:r>
    </w:p>
    <w:p w14:paraId="61764A03"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u w:val="single"/>
        </w:rPr>
        <w:t></w:t>
      </w:r>
      <w:r w:rsidRPr="007B5052">
        <w:rPr>
          <w:rFonts w:eastAsia="Times New Roman" w:cs="Times New Roman"/>
          <w:u w:val="single"/>
        </w:rPr>
        <w:t>(</w:t>
      </w:r>
      <w:r w:rsidRPr="007B5052">
        <w:rPr>
          <w:rFonts w:eastAsia="Calibri" w:cs="Symbol"/>
          <w:szCs w:val="25"/>
          <w:u w:val="single"/>
        </w:rPr>
        <w:t>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1</w:t>
      </w:r>
      <w:r w:rsidRPr="007B5052">
        <w:rPr>
          <w:rFonts w:eastAsia="Times New Roman" w:cs="Times New Roman"/>
          <w:u w:val="single"/>
        </w:rPr>
        <w:t>)</w:t>
      </w:r>
      <w:r w:rsidRPr="007B5052">
        <w:rPr>
          <w:rFonts w:eastAsia="Times New Roman" w:cs="Times New Roman"/>
          <w:u w:val="single"/>
          <w:vertAlign w:val="superscript"/>
        </w:rPr>
        <w:t>2</w:t>
      </w:r>
      <w:r w:rsidRPr="007B5052">
        <w:rPr>
          <w:rFonts w:ascii="Symbol" w:eastAsia="Calibri" w:hAnsi="Symbol" w:cs="Symbol"/>
          <w:sz w:val="25"/>
          <w:szCs w:val="25"/>
        </w:rPr>
        <w:t></w:t>
      </w:r>
      <w:r w:rsidRPr="007B5052">
        <w:rPr>
          <w:rFonts w:eastAsia="Times New Roman" w:cs="Times New Roman"/>
          <w:vertAlign w:val="superscript"/>
        </w:rPr>
        <w:t xml:space="preserve"> </w:t>
      </w:r>
      <w:r w:rsidRPr="007B5052">
        <w:rPr>
          <w:rFonts w:eastAsia="Times New Roman" w:cs="Times New Roman"/>
        </w:rPr>
        <w:t xml:space="preserve">     OR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Times New Roman" w:cs="Times New Roman"/>
        </w:rPr>
        <w:t>T</w:t>
      </w:r>
      <w:r w:rsidRPr="007B5052">
        <w:rPr>
          <w:rFonts w:eastAsia="Times New Roman" w:cs="Times New Roman"/>
          <w:vertAlign w:val="superscript"/>
        </w:rPr>
        <w:t>2</w:t>
      </w:r>
      <w:r w:rsidRPr="007B5052">
        <w:rPr>
          <w:rFonts w:ascii="Symbol" w:eastAsia="Calibri" w:hAnsi="Symbol" w:cs="Symbol"/>
          <w:sz w:val="25"/>
          <w:szCs w:val="25"/>
        </w:rPr>
        <w:t></w:t>
      </w:r>
    </w:p>
    <w:p w14:paraId="120243E9"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7BF40DEB"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 xml:space="preserve"> T</w:t>
      </w:r>
      <w:r w:rsidRPr="007B5052">
        <w:rPr>
          <w:rFonts w:eastAsia="Times New Roman" w:cs="Times New Roman"/>
          <w:vertAlign w:val="superscript"/>
        </w:rPr>
        <w:t>0</w:t>
      </w:r>
      <w:r w:rsidRPr="007B5052">
        <w:rPr>
          <w:rFonts w:ascii="Symbol" w:eastAsia="Calibri" w:hAnsi="Symbol" w:cs="Symbol"/>
          <w:sz w:val="25"/>
          <w:szCs w:val="25"/>
        </w:rPr>
        <w:t></w:t>
      </w:r>
      <w:r w:rsidRPr="007B5052">
        <w:rPr>
          <w:rFonts w:eastAsia="Times New Roman" w:cs="Times New Roman"/>
        </w:rPr>
        <w:tab/>
        <w:t xml:space="preserve">        </w:t>
      </w:r>
      <w:r w:rsidRPr="007B5052">
        <w:rPr>
          <w:rFonts w:ascii="Symbol" w:eastAsia="Times New Roman" w:hAnsi="Symbol" w:cs="Symbol"/>
          <w:b/>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p>
    <w:p w14:paraId="5CC6ED20"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5683CF19" w14:textId="77777777" w:rsidR="007B5052" w:rsidRPr="007B5052" w:rsidRDefault="007B5052" w:rsidP="007B5052">
      <w:pPr>
        <w:numPr>
          <w:ilvl w:val="0"/>
          <w:numId w:val="9"/>
        </w:numPr>
        <w:spacing w:after="0" w:line="240" w:lineRule="auto"/>
        <w:rPr>
          <w:rFonts w:eastAsia="Times New Roman" w:cs="Times New Roman"/>
          <w:b/>
        </w:rPr>
      </w:pPr>
      <w:r w:rsidRPr="007B5052">
        <w:rPr>
          <w:rFonts w:eastAsia="Times New Roman" w:cs="Times New Roman"/>
          <w:b/>
        </w:rPr>
        <w:t xml:space="preserve">R = </w:t>
      </w:r>
      <w:r w:rsidRPr="007B5052">
        <w:rPr>
          <w:rFonts w:eastAsia="Times New Roman" w:cs="Times New Roman"/>
          <w:b/>
          <w:u w:val="single"/>
        </w:rPr>
        <w:t>V</w:t>
      </w:r>
      <w:r w:rsidRPr="007B5052">
        <w:rPr>
          <w:rFonts w:eastAsia="Times New Roman" w:cs="Times New Roman"/>
          <w:b/>
          <w:u w:val="single"/>
          <w:vertAlign w:val="subscript"/>
        </w:rPr>
        <w:t>o</w:t>
      </w:r>
      <w:r w:rsidRPr="007B5052">
        <w:rPr>
          <w:rFonts w:eastAsia="Times New Roman" w:cs="Times New Roman"/>
          <w:b/>
          <w:vertAlign w:val="superscript"/>
        </w:rPr>
        <w:t>2</w:t>
      </w:r>
      <w:r w:rsidRPr="007B5052">
        <w:rPr>
          <w:rFonts w:eastAsia="Times New Roman" w:cs="Times New Roman"/>
          <w:b/>
        </w:rPr>
        <w:t xml:space="preserve"> Sin 2</w:t>
      </w:r>
      <w:r w:rsidRPr="007B5052">
        <w:rPr>
          <w:rFonts w:ascii="Symbol" w:eastAsia="Times New Roman" w:hAnsi="Symbol" w:cs="Times New Roman"/>
          <w:b/>
        </w:rPr>
        <w:t></w:t>
      </w:r>
    </w:p>
    <w:p w14:paraId="19ACD032" w14:textId="77777777" w:rsidR="007B5052" w:rsidRPr="007B5052" w:rsidRDefault="007B5052" w:rsidP="007B5052">
      <w:pPr>
        <w:spacing w:after="0" w:line="240" w:lineRule="auto"/>
        <w:ind w:left="1080"/>
        <w:rPr>
          <w:rFonts w:eastAsia="Times New Roman" w:cs="Times New Roman"/>
          <w:b/>
        </w:rPr>
      </w:pPr>
      <w:r w:rsidRPr="007B5052">
        <w:rPr>
          <w:rFonts w:eastAsia="Times New Roman" w:cs="Times New Roman"/>
          <w:b/>
        </w:rPr>
        <w:t xml:space="preserve">       g</w:t>
      </w:r>
    </w:p>
    <w:p w14:paraId="15BBC70A" w14:textId="77777777" w:rsidR="007B5052" w:rsidRPr="007B5052" w:rsidRDefault="007B5052" w:rsidP="007B5052">
      <w:pPr>
        <w:spacing w:after="0" w:line="240" w:lineRule="auto"/>
        <w:ind w:left="720"/>
        <w:rPr>
          <w:rFonts w:ascii="Symbol" w:eastAsia="Calibri" w:hAnsi="Symbol" w:cs="Symbol"/>
          <w:sz w:val="25"/>
          <w:szCs w:val="25"/>
        </w:rPr>
      </w:pPr>
      <w:r w:rsidRPr="007B5052">
        <w:rPr>
          <w:rFonts w:eastAsia="Times New Roman"/>
        </w:rPr>
        <w:t>“Sin 2</w:t>
      </w:r>
      <w:r w:rsidRPr="007B5052">
        <w:rPr>
          <w:rFonts w:ascii="Symbol" w:eastAsia="Times New Roman" w:hAnsi="Symbol"/>
        </w:rPr>
        <w:t></w:t>
      </w:r>
      <w:r w:rsidRPr="007B5052">
        <w:rPr>
          <w:rFonts w:eastAsia="Times New Roman"/>
        </w:rPr>
        <w:t>” is a dimensionless quantity,</w:t>
      </w:r>
    </w:p>
    <w:p w14:paraId="5FCF78F0" w14:textId="77777777" w:rsidR="007B5052" w:rsidRPr="007B5052" w:rsidRDefault="007B5052" w:rsidP="007B5052">
      <w:pPr>
        <w:spacing w:after="0" w:line="240" w:lineRule="auto"/>
        <w:rPr>
          <w:rFonts w:eastAsia="Times New Roman"/>
        </w:rPr>
      </w:pP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w:t>
      </w:r>
      <w:r w:rsidRPr="007B5052">
        <w:rPr>
          <w:rFonts w:eastAsia="Times New Roman"/>
          <w:u w:val="single"/>
        </w:rPr>
        <w:t xml:space="preserve"> </w:t>
      </w:r>
      <w:r w:rsidRPr="007B5052">
        <w:rPr>
          <w:rFonts w:ascii="Symbol" w:eastAsia="Calibri" w:hAnsi="Symbol" w:cs="Symbol"/>
          <w:sz w:val="25"/>
          <w:szCs w:val="25"/>
          <w:u w:val="single"/>
        </w:rPr>
        <w:t></w:t>
      </w:r>
      <w:r w:rsidRPr="007B5052">
        <w:rPr>
          <w:rFonts w:eastAsia="Times New Roman"/>
          <w:u w:val="single"/>
        </w:rPr>
        <w:t>(</w:t>
      </w:r>
      <w:r w:rsidRPr="007B5052">
        <w:rPr>
          <w:rFonts w:eastAsia="Calibri" w:cs="Symbol"/>
          <w:szCs w:val="25"/>
          <w:u w:val="single"/>
        </w:rPr>
        <w:t>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u w:val="single"/>
          <w:vertAlign w:val="superscript"/>
        </w:rPr>
        <w:t>1</w:t>
      </w:r>
      <w:r w:rsidRPr="007B5052">
        <w:rPr>
          <w:rFonts w:eastAsia="Times New Roman"/>
          <w:u w:val="single"/>
        </w:rPr>
        <w:t>)</w:t>
      </w:r>
      <w:r w:rsidRPr="007B5052">
        <w:rPr>
          <w:rFonts w:eastAsia="Times New Roman"/>
          <w:u w:val="single"/>
          <w:vertAlign w:val="superscript"/>
        </w:rPr>
        <w:t>2</w:t>
      </w:r>
      <w:r w:rsidRPr="007B5052">
        <w:rPr>
          <w:rFonts w:ascii="Symbol" w:eastAsia="Calibri" w:hAnsi="Symbol" w:cs="Symbol"/>
          <w:sz w:val="25"/>
          <w:szCs w:val="25"/>
          <w:u w:val="single"/>
        </w:rPr>
        <w:t></w:t>
      </w:r>
      <w:r w:rsidRPr="007B5052">
        <w:rPr>
          <w:rFonts w:eastAsia="Times New Roman"/>
          <w:u w:val="single"/>
        </w:rPr>
        <w:t xml:space="preserve"> </w:t>
      </w:r>
      <w:r w:rsidRPr="007B5052">
        <w:rPr>
          <w:rFonts w:eastAsia="Times New Roman"/>
        </w:rPr>
        <w:t xml:space="preserve">  OR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Times New Roman"/>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eastAsia="Times New Roman"/>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vertAlign w:val="superscript"/>
        </w:rPr>
        <w:t xml:space="preserve"> </w:t>
      </w:r>
      <w:r w:rsidRPr="007B5052">
        <w:rPr>
          <w:rFonts w:ascii="Symbol" w:eastAsia="Times New Roman" w:hAnsi="Symbol" w:cs="Symbol"/>
          <w:b/>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Times New Roman"/>
        </w:rPr>
        <w:t>T</w:t>
      </w:r>
      <w:r w:rsidRPr="007B5052">
        <w:rPr>
          <w:rFonts w:eastAsia="Times New Roman"/>
          <w:vertAlign w:val="superscript"/>
        </w:rPr>
        <w:t>2</w:t>
      </w:r>
      <w:r w:rsidRPr="007B5052">
        <w:rPr>
          <w:rFonts w:ascii="Symbol" w:eastAsia="Calibri" w:hAnsi="Symbol" w:cs="Symbol"/>
          <w:sz w:val="25"/>
          <w:szCs w:val="25"/>
        </w:rPr>
        <w:t></w:t>
      </w:r>
    </w:p>
    <w:p w14:paraId="355F72C5" w14:textId="77777777" w:rsidR="007B5052" w:rsidRPr="007B5052" w:rsidRDefault="007B5052" w:rsidP="007B5052">
      <w:pPr>
        <w:spacing w:after="0" w:line="240" w:lineRule="auto"/>
        <w:rPr>
          <w:rFonts w:eastAsia="Times New Roman"/>
        </w:rPr>
      </w:pP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29C2B267" w14:textId="77777777" w:rsidR="007B5052" w:rsidRPr="007B5052" w:rsidRDefault="007B5052" w:rsidP="007B5052">
      <w:pPr>
        <w:spacing w:after="0" w:line="240" w:lineRule="auto"/>
        <w:rPr>
          <w:rFonts w:eastAsia="Times New Roman"/>
        </w:rPr>
      </w:pPr>
      <w:r w:rsidRPr="007B5052">
        <w:rPr>
          <w:rFonts w:eastAsia="Times New Roman"/>
        </w:rPr>
        <w:tab/>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vertAlign w:val="superscript"/>
        </w:rPr>
        <w:t xml:space="preserve"> </w:t>
      </w:r>
      <w:r w:rsidRPr="007B5052">
        <w:rPr>
          <w:rFonts w:ascii="Symbol" w:eastAsia="Times New Roman" w:hAnsi="Symbol" w:cs="Symbol"/>
          <w:b/>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Times New Roman"/>
        </w:rPr>
        <w:t>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w:t>
      </w:r>
    </w:p>
    <w:p w14:paraId="2D42F428" w14:textId="77777777" w:rsidR="007B5052" w:rsidRPr="007B5052" w:rsidRDefault="007B5052" w:rsidP="007B5052">
      <w:pPr>
        <w:spacing w:after="0" w:line="240" w:lineRule="auto"/>
        <w:rPr>
          <w:rFonts w:eastAsia="Times New Roman"/>
        </w:rPr>
      </w:pPr>
      <w:r w:rsidRPr="007B5052">
        <w:rPr>
          <w:rFonts w:eastAsia="Times New Roman"/>
        </w:rPr>
        <w:tab/>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rPr>
        <w:t>T</w:t>
      </w:r>
      <w:r w:rsidRPr="007B5052">
        <w:rPr>
          <w:rFonts w:eastAsia="Times New Roman"/>
          <w:vertAlign w:val="superscript"/>
        </w:rPr>
        <w:t>0</w:t>
      </w:r>
      <w:r w:rsidRPr="007B5052">
        <w:rPr>
          <w:rFonts w:ascii="Symbol" w:eastAsia="Calibri" w:hAnsi="Symbol" w:cs="Symbol"/>
          <w:sz w:val="25"/>
          <w:szCs w:val="25"/>
        </w:rPr>
        <w:t></w:t>
      </w:r>
      <w:r w:rsidRPr="007B5052">
        <w:rPr>
          <w:rFonts w:eastAsia="Times New Roman"/>
          <w:vertAlign w:val="superscript"/>
        </w:rPr>
        <w:t xml:space="preserve"> </w:t>
      </w:r>
      <w:r w:rsidRPr="007B5052">
        <w:rPr>
          <w:rFonts w:eastAsia="Times New Roman"/>
          <w:vertAlign w:val="superscript"/>
        </w:rPr>
        <w:tab/>
        <w:t xml:space="preserve">           </w:t>
      </w:r>
      <w:r w:rsidRPr="007B5052">
        <w:rPr>
          <w:rFonts w:ascii="Symbol" w:eastAsia="Times New Roman" w:hAnsi="Symbol" w:cs="Symbol"/>
          <w:b/>
          <w:sz w:val="28"/>
          <w:szCs w:val="23"/>
        </w:rPr>
        <w:t></w:t>
      </w:r>
      <w:r w:rsidRPr="007B5052">
        <w:rPr>
          <w:rFonts w:eastAsia="Times New Roman"/>
        </w:rPr>
        <w:tab/>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p>
    <w:p w14:paraId="7C9D7B18"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40883C62" w14:textId="77777777" w:rsidR="007B5052" w:rsidRPr="007B5052" w:rsidRDefault="007B5052" w:rsidP="007B5052">
      <w:pPr>
        <w:numPr>
          <w:ilvl w:val="0"/>
          <w:numId w:val="9"/>
        </w:numPr>
        <w:spacing w:after="0" w:line="240" w:lineRule="auto"/>
        <w:rPr>
          <w:rFonts w:eastAsia="Times New Roman" w:cs="Times New Roman"/>
          <w:b/>
        </w:rPr>
      </w:pPr>
      <w:r w:rsidRPr="007B5052">
        <w:rPr>
          <w:rFonts w:ascii="Symbol" w:eastAsia="Times New Roman" w:hAnsi="Symbol" w:cs="Times New Roman"/>
          <w:b/>
        </w:rPr>
        <w:t></w:t>
      </w:r>
      <w:r w:rsidRPr="007B5052">
        <w:rPr>
          <w:rFonts w:ascii="Symbol" w:eastAsia="Times New Roman" w:hAnsi="Symbol" w:cs="Times New Roman"/>
          <w:b/>
        </w:rPr>
        <w:t></w:t>
      </w:r>
      <w:r w:rsidRPr="007B5052">
        <w:rPr>
          <w:rFonts w:ascii="Symbol" w:eastAsia="Times New Roman" w:hAnsi="Symbol" w:cs="Times New Roman"/>
          <w:b/>
        </w:rPr>
        <w:t></w:t>
      </w:r>
      <w:r w:rsidRPr="007B5052">
        <w:rPr>
          <w:rFonts w:ascii="Symbol" w:eastAsia="Times New Roman" w:hAnsi="Symbol" w:cs="Times New Roman"/>
          <w:b/>
        </w:rPr>
        <w:t></w:t>
      </w:r>
      <w:r w:rsidRPr="007B5052">
        <w:rPr>
          <w:rFonts w:ascii="Symbol" w:eastAsia="Times New Roman" w:hAnsi="Symbol" w:cs="Times New Roman"/>
          <w:b/>
        </w:rPr>
        <w:t></w:t>
      </w:r>
      <w:r w:rsidRPr="007B5052">
        <w:rPr>
          <w:rFonts w:ascii="Symbol" w:eastAsia="Times New Roman" w:hAnsi="Symbol" w:cs="Times New Roman"/>
          <w:b/>
        </w:rPr>
        <w:t></w:t>
      </w:r>
      <w:r w:rsidRPr="007B5052">
        <w:rPr>
          <w:rFonts w:ascii="Symbol" w:eastAsia="Times New Roman" w:hAnsi="Symbol" w:cs="Times New Roman"/>
          <w:b/>
        </w:rPr>
        <w:t></w:t>
      </w:r>
      <w:r w:rsidRPr="007B5052">
        <w:rPr>
          <w:rFonts w:eastAsia="Times New Roman" w:cs="Times New Roman"/>
          <w:b/>
        </w:rPr>
        <w:t xml:space="preserve"> = v</w:t>
      </w:r>
    </w:p>
    <w:p w14:paraId="45814E66" w14:textId="77777777" w:rsidR="007B5052" w:rsidRPr="007B5052" w:rsidRDefault="007B5052" w:rsidP="007B5052">
      <w:pPr>
        <w:spacing w:after="0" w:line="240" w:lineRule="auto"/>
        <w:rPr>
          <w:rFonts w:eastAsia="Times New Roman"/>
        </w:rPr>
      </w:pPr>
      <w:r w:rsidRPr="007B5052">
        <w:rPr>
          <w:rFonts w:eastAsia="Times New Roman"/>
        </w:rPr>
        <w:t>we get:</w:t>
      </w:r>
      <w:r w:rsidRPr="007B5052">
        <w:rPr>
          <w:rFonts w:eastAsia="Times New Roman"/>
        </w:rPr>
        <w:tab/>
      </w:r>
      <w:r w:rsidRPr="007B5052">
        <w:rPr>
          <w:rFonts w:ascii="Symbol" w:eastAsia="Calibri" w:hAnsi="Symbol" w:cs="Symbol"/>
          <w:sz w:val="25"/>
          <w:szCs w:val="25"/>
        </w:rPr>
        <w:t></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eastAsia="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 w:val="25"/>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p>
    <w:p w14:paraId="0CA96DE2" w14:textId="77777777" w:rsidR="007B5052" w:rsidRPr="007B5052" w:rsidRDefault="007B5052" w:rsidP="007B5052">
      <w:pPr>
        <w:spacing w:after="0" w:line="240" w:lineRule="auto"/>
        <w:rPr>
          <w:rFonts w:eastAsia="Times New Roman"/>
        </w:rPr>
      </w:pPr>
      <w:r w:rsidRPr="007B5052">
        <w:rPr>
          <w:rFonts w:ascii="Symbol" w:eastAsia="Times New Roman" w:hAnsi="Symbol" w:cs="Symbol"/>
          <w:b/>
          <w:szCs w:val="23"/>
        </w:rPr>
        <w:t></w:t>
      </w: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 w:val="25"/>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 w:val="25"/>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p>
    <w:p w14:paraId="5AE92DDF"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3E91BBBF" w14:textId="77777777" w:rsidR="007B5052" w:rsidRPr="007B5052" w:rsidRDefault="007B5052" w:rsidP="007B5052">
      <w:pPr>
        <w:numPr>
          <w:ilvl w:val="0"/>
          <w:numId w:val="9"/>
        </w:numPr>
        <w:spacing w:after="0" w:line="240" w:lineRule="auto"/>
        <w:rPr>
          <w:rFonts w:eastAsia="Times New Roman" w:cs="Times New Roman"/>
        </w:rPr>
      </w:pPr>
      <w:r w:rsidRPr="007B5052">
        <w:rPr>
          <w:rFonts w:eastAsia="Times New Roman" w:cs="Times New Roman"/>
        </w:rPr>
        <w:t>Time period of a simple pendulum:</w:t>
      </w:r>
    </w:p>
    <w:p w14:paraId="77DC7243" w14:textId="77777777" w:rsidR="007B5052" w:rsidRPr="007B5052" w:rsidRDefault="007B5052" w:rsidP="007B5052">
      <w:pPr>
        <w:spacing w:after="0" w:line="240" w:lineRule="auto"/>
        <w:rPr>
          <w:rFonts w:eastAsia="Times New Roman" w:cs="Times New Roman"/>
          <w:b/>
        </w:rPr>
      </w:pPr>
      <w:r w:rsidRPr="007B5052">
        <w:rPr>
          <w:rFonts w:eastAsia="Times New Roman"/>
          <w:noProof/>
        </w:rPr>
        <mc:AlternateContent>
          <mc:Choice Requires="wps">
            <w:drawing>
              <wp:anchor distT="0" distB="0" distL="114300" distR="114300" simplePos="0" relativeHeight="251672576" behindDoc="0" locked="0" layoutInCell="1" allowOverlap="1" wp14:anchorId="5F63016C" wp14:editId="743A6FBC">
                <wp:simplePos x="0" y="0"/>
                <wp:positionH relativeFrom="column">
                  <wp:posOffset>623570</wp:posOffset>
                </wp:positionH>
                <wp:positionV relativeFrom="paragraph">
                  <wp:posOffset>8890</wp:posOffset>
                </wp:positionV>
                <wp:extent cx="38735" cy="196850"/>
                <wp:effectExtent l="0" t="0" r="37465" b="1270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19685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5CC80" id="Straight Arrow Connector 31" o:spid="_x0000_s1026" type="#_x0000_t32" style="position:absolute;margin-left:49.1pt;margin-top:.7pt;width:3.05pt;height:15.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" strokeweight="1pt">
                <v:stroke startarrowlength="long" endarrowlength="long"/>
              </v:shape>
            </w:pict>
          </mc:Fallback>
        </mc:AlternateContent>
      </w:r>
      <w:r w:rsidRPr="007B5052">
        <w:rPr>
          <w:rFonts w:eastAsia="Times New Roman"/>
          <w:noProof/>
        </w:rPr>
        <mc:AlternateContent>
          <mc:Choice Requires="wps">
            <w:drawing>
              <wp:anchor distT="0" distB="0" distL="114300" distR="114300" simplePos="0" relativeHeight="251674624" behindDoc="0" locked="0" layoutInCell="1" allowOverlap="1" wp14:anchorId="00DD87E5" wp14:editId="4DB314C3">
                <wp:simplePos x="0" y="0"/>
                <wp:positionH relativeFrom="column">
                  <wp:posOffset>660400</wp:posOffset>
                </wp:positionH>
                <wp:positionV relativeFrom="paragraph">
                  <wp:posOffset>12700</wp:posOffset>
                </wp:positionV>
                <wp:extent cx="182245" cy="0"/>
                <wp:effectExtent l="0" t="0" r="2730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0152" id="Straight Arrow Connector 35" o:spid="_x0000_s1026" type="#_x0000_t32" style="position:absolute;margin-left:52pt;margin-top:1pt;width:14.3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" strokeweight="1pt">
                <v:stroke startarrowlength="long" endarrowlength="long"/>
              </v:shape>
            </w:pict>
          </mc:Fallback>
        </mc:AlternateContent>
      </w:r>
      <w:r w:rsidRPr="007B5052">
        <w:rPr>
          <w:rFonts w:eastAsia="Times New Roman" w:cs="Times New Roman"/>
          <w:b/>
        </w:rPr>
        <w:t xml:space="preserve">  T = 2 </w:t>
      </w:r>
      <w:r w:rsidRPr="007B5052">
        <w:rPr>
          <w:rFonts w:ascii="Symbol" w:eastAsia="Times New Roman" w:hAnsi="Symbol" w:cs="Times New Roman"/>
          <w:b/>
        </w:rPr>
        <w:t></w:t>
      </w:r>
      <w:r w:rsidRPr="007B5052">
        <w:rPr>
          <w:rFonts w:eastAsia="Times New Roman" w:cs="Times New Roman"/>
          <w:b/>
        </w:rPr>
        <w:t xml:space="preserve">   </w:t>
      </w:r>
      <w:r w:rsidRPr="007B5052">
        <w:rPr>
          <w:rFonts w:eastAsia="Times New Roman" w:cs="Times New Roman"/>
          <w:b/>
          <w:u w:val="single"/>
        </w:rPr>
        <w:t xml:space="preserve"> L </w:t>
      </w:r>
      <w:r w:rsidRPr="007B5052">
        <w:rPr>
          <w:rFonts w:eastAsia="Times New Roman" w:cs="Times New Roman"/>
          <w:b/>
          <w:sz w:val="2"/>
        </w:rPr>
        <w:t>.</w:t>
      </w:r>
      <w:r w:rsidRPr="007B5052">
        <w:rPr>
          <w:rFonts w:eastAsia="Times New Roman" w:cs="Times New Roman"/>
          <w:sz w:val="22"/>
        </w:rPr>
        <w:t xml:space="preserve">   “2</w:t>
      </w:r>
      <w:r w:rsidRPr="007B5052">
        <w:rPr>
          <w:rFonts w:ascii="Symbol" w:eastAsia="Times New Roman" w:hAnsi="Symbol" w:cs="Times New Roman"/>
          <w:sz w:val="22"/>
        </w:rPr>
        <w:t></w:t>
      </w:r>
      <w:r w:rsidRPr="007B5052">
        <w:rPr>
          <w:rFonts w:eastAsia="Times New Roman" w:cs="Times New Roman"/>
          <w:sz w:val="22"/>
        </w:rPr>
        <w:t>”</w:t>
      </w:r>
      <w:r w:rsidRPr="007B5052">
        <w:rPr>
          <w:rFonts w:eastAsia="Times New Roman"/>
          <w:sz w:val="22"/>
        </w:rPr>
        <w:t xml:space="preserve"> is a dimensionless quantity:</w:t>
      </w:r>
    </w:p>
    <w:p w14:paraId="5F187969" w14:textId="77777777" w:rsidR="007B5052" w:rsidRPr="007B5052" w:rsidRDefault="007B5052" w:rsidP="007B5052">
      <w:pPr>
        <w:autoSpaceDE w:val="0"/>
        <w:autoSpaceDN w:val="0"/>
        <w:adjustRightInd w:val="0"/>
        <w:spacing w:after="0" w:line="240" w:lineRule="auto"/>
        <w:rPr>
          <w:rFonts w:eastAsia="Times New Roman" w:cs="Times New Roman"/>
          <w:b/>
        </w:rPr>
      </w:pPr>
      <w:r w:rsidRPr="007B5052">
        <w:rPr>
          <w:rFonts w:eastAsia="Times New Roman" w:cs="Times New Roman"/>
          <w:b/>
        </w:rPr>
        <w:tab/>
        <w:t xml:space="preserve">  </w:t>
      </w:r>
      <w:r w:rsidRPr="007B5052">
        <w:rPr>
          <w:rFonts w:ascii="Symbol" w:eastAsia="Times New Roman" w:hAnsi="Symbol" w:cs="Symbol"/>
          <w:b/>
          <w:szCs w:val="23"/>
        </w:rPr>
        <w:t></w:t>
      </w:r>
      <w:r w:rsidRPr="007B5052">
        <w:rPr>
          <w:rFonts w:eastAsia="Times New Roman" w:cs="Times New Roman"/>
          <w:b/>
        </w:rPr>
        <w:t xml:space="preserve">  g</w:t>
      </w:r>
    </w:p>
    <w:p w14:paraId="48F6A1C3" w14:textId="77777777" w:rsidR="007B5052" w:rsidRPr="007B5052" w:rsidRDefault="007B5052" w:rsidP="007B5052">
      <w:pPr>
        <w:spacing w:after="0" w:line="240" w:lineRule="auto"/>
        <w:rPr>
          <w:rFonts w:eastAsia="Times New Roman"/>
        </w:rPr>
      </w:pPr>
      <w:r w:rsidRPr="007B5052">
        <w:rPr>
          <w:rFonts w:eastAsia="Times New Roman"/>
          <w:noProof/>
        </w:rPr>
        <mc:AlternateContent>
          <mc:Choice Requires="wps">
            <w:drawing>
              <wp:anchor distT="0" distB="0" distL="114300" distR="114300" simplePos="0" relativeHeight="251668480" behindDoc="0" locked="0" layoutInCell="1" allowOverlap="1" wp14:anchorId="6A305BFF" wp14:editId="5C46452A">
                <wp:simplePos x="0" y="0"/>
                <wp:positionH relativeFrom="column">
                  <wp:posOffset>1163955</wp:posOffset>
                </wp:positionH>
                <wp:positionV relativeFrom="paragraph">
                  <wp:posOffset>106680</wp:posOffset>
                </wp:positionV>
                <wp:extent cx="84455" cy="333375"/>
                <wp:effectExtent l="0" t="0" r="10795" b="28575"/>
                <wp:wrapNone/>
                <wp:docPr id="29" name="Lef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2F6636C" w14:textId="77777777" w:rsidR="007B5052" w:rsidRPr="003246FC" w:rsidRDefault="007B5052" w:rsidP="007B5052">
                            <w:r w:rsidRPr="003246FC">
                              <w:t xml:space="preserve">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05BFF" id="Left Brace 29" o:spid="_x0000_s1029" type="#_x0000_t87" style="position:absolute;margin-left:91.65pt;margin-top:8.4pt;width:6.65pt;height:26.2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" strokeweight="1.25pt">
                <v:textbox style="layout-flow:vertical">
                  <w:txbxContent>
                    <w:p w14:paraId="62F6636C" w14:textId="77777777" w:rsidR="007B5052" w:rsidRPr="003246FC" w:rsidRDefault="007B5052" w:rsidP="007B5052">
                      <w:r w:rsidRPr="003246FC">
                        <w:t xml:space="preserve">        </w:t>
                      </w:r>
                    </w:p>
                  </w:txbxContent>
                </v:textbox>
              </v:shape>
            </w:pict>
          </mc:Fallback>
        </mc:AlternateContent>
      </w:r>
      <w:r w:rsidRPr="007B5052">
        <w:rPr>
          <w:rFonts w:eastAsia="Times New Roman"/>
          <w:noProof/>
        </w:rPr>
        <mc:AlternateContent>
          <mc:Choice Requires="wps">
            <w:drawing>
              <wp:anchor distT="0" distB="0" distL="114300" distR="114300" simplePos="0" relativeHeight="251667456" behindDoc="0" locked="0" layoutInCell="1" allowOverlap="1" wp14:anchorId="0ED83BF2" wp14:editId="188064AB">
                <wp:simplePos x="0" y="0"/>
                <wp:positionH relativeFrom="column">
                  <wp:posOffset>675005</wp:posOffset>
                </wp:positionH>
                <wp:positionV relativeFrom="paragraph">
                  <wp:posOffset>100330</wp:posOffset>
                </wp:positionV>
                <wp:extent cx="84455" cy="333375"/>
                <wp:effectExtent l="0" t="0" r="10795" b="28575"/>
                <wp:wrapNone/>
                <wp:docPr id="30" name="Lef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18E31" id="Left Brace 30" o:spid="_x0000_s1026" type="#_x0000_t87" style="position:absolute;margin-left:53.15pt;margin-top:7.9pt;width:6.6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" strokeweight="1.25pt"/>
            </w:pict>
          </mc:Fallback>
        </mc:AlternateConten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rPr>
        <w:t xml:space="preserve"> =  </w:t>
      </w:r>
      <w:r w:rsidRPr="007B5052">
        <w:rPr>
          <w:rFonts w:eastAsia="Times New Roman"/>
          <w:u w:val="single"/>
        </w:rPr>
        <w:t xml:space="preserve">   </w:t>
      </w:r>
      <w:r w:rsidRPr="007B5052">
        <w:rPr>
          <w:rFonts w:ascii="Symbol" w:eastAsia="Calibri" w:hAnsi="Symbol" w:cs="Symbol"/>
          <w:sz w:val="25"/>
          <w:szCs w:val="25"/>
          <w:u w:val="single"/>
        </w:rPr>
        <w:t></w:t>
      </w:r>
      <w:r w:rsidRPr="007B5052">
        <w:rPr>
          <w:rFonts w:eastAsia="Calibri" w:cs="Symbol"/>
          <w:szCs w:val="25"/>
          <w:u w:val="single"/>
        </w:rPr>
        <w:t>L</w:t>
      </w:r>
      <w:r w:rsidRPr="007B5052">
        <w:rPr>
          <w:rFonts w:ascii="Symbol" w:eastAsia="Calibri" w:hAnsi="Symbol" w:cs="Symbol"/>
          <w:sz w:val="25"/>
          <w:szCs w:val="25"/>
          <w:u w:val="single"/>
        </w:rPr>
        <w:t></w:t>
      </w:r>
      <w:r w:rsidRPr="007B5052">
        <w:rPr>
          <w:rFonts w:eastAsia="Times New Roman"/>
          <w:u w:val="single"/>
        </w:rPr>
        <w:t xml:space="preserve">  </w:t>
      </w:r>
      <w:r w:rsidRPr="007B5052">
        <w:rPr>
          <w:rFonts w:eastAsia="Times New Roman"/>
        </w:rPr>
        <w:t xml:space="preserve"> </w:t>
      </w:r>
      <w:r w:rsidRPr="007B5052">
        <w:rPr>
          <w:rFonts w:eastAsia="Times New Roman"/>
          <w:sz w:val="2"/>
          <w:u w:val="single"/>
        </w:rPr>
        <w:t xml:space="preserve"> </w:t>
      </w:r>
      <w:r w:rsidRPr="007B5052">
        <w:rPr>
          <w:rFonts w:ascii="Comic Sans MS" w:eastAsia="Times New Roman" w:hAnsi="Comic Sans MS" w:cs="Comic Sans MS"/>
          <w:b/>
          <w:sz w:val="28"/>
          <w:szCs w:val="21"/>
          <w:vertAlign w:val="superscript"/>
        </w:rPr>
        <w:t>½</w:t>
      </w:r>
      <w:r w:rsidRPr="007B5052">
        <w:rPr>
          <w:rFonts w:ascii="Comic Sans MS" w:eastAsia="Times New Roman" w:hAnsi="Comic Sans MS" w:cs="Comic Sans MS"/>
          <w:sz w:val="28"/>
          <w:szCs w:val="21"/>
        </w:rPr>
        <w:t xml:space="preserve"> or  </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Calibri" w:cs="Symbol"/>
          <w:szCs w:val="25"/>
        </w:rPr>
        <w:t>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r w:rsidRPr="007B5052">
        <w:rPr>
          <w:rFonts w:ascii="Comic Sans MS" w:eastAsia="Times New Roman" w:hAnsi="Comic Sans MS" w:cs="Comic Sans MS"/>
          <w:b/>
          <w:sz w:val="28"/>
          <w:szCs w:val="21"/>
          <w:vertAlign w:val="superscript"/>
        </w:rPr>
        <w:t>½</w:t>
      </w:r>
    </w:p>
    <w:p w14:paraId="38A88FE8" w14:textId="77777777" w:rsidR="007B5052" w:rsidRPr="007B5052" w:rsidRDefault="007B5052" w:rsidP="007B5052">
      <w:pPr>
        <w:spacing w:after="0" w:line="240" w:lineRule="auto"/>
        <w:rPr>
          <w:rFonts w:eastAsia="Times New Roman"/>
        </w:rPr>
      </w:pP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Cs w:val="25"/>
        </w:rPr>
        <w:t>LT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rPr>
        <w:t xml:space="preserve"> </w:t>
      </w:r>
    </w:p>
    <w:p w14:paraId="35A5777F"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cs="Times New Roman"/>
        </w:rPr>
        <w:t xml:space="preserve"> = (T</w:t>
      </w:r>
      <w:r w:rsidRPr="007B5052">
        <w:rPr>
          <w:rFonts w:eastAsia="Times New Roman" w:cs="Times New Roman"/>
          <w:vertAlign w:val="superscript"/>
        </w:rPr>
        <w:t>2</w:t>
      </w:r>
      <w:r w:rsidRPr="007B5052">
        <w:rPr>
          <w:rFonts w:eastAsia="Times New Roman" w:cs="Times New Roman"/>
        </w:rPr>
        <w:t>)</w:t>
      </w:r>
      <w:r w:rsidRPr="007B5052">
        <w:rPr>
          <w:rFonts w:ascii="Comic Sans MS" w:eastAsia="Times New Roman" w:hAnsi="Comic Sans MS" w:cs="Comic Sans MS"/>
          <w:sz w:val="28"/>
          <w:szCs w:val="21"/>
          <w:vertAlign w:val="superscript"/>
        </w:rPr>
        <w:t>½</w:t>
      </w:r>
      <w:r w:rsidRPr="007B5052">
        <w:rPr>
          <w:rFonts w:eastAsia="Times New Roman" w:cs="Times New Roman"/>
        </w:rPr>
        <w:tab/>
      </w:r>
      <w:r w:rsidRPr="007B5052">
        <w:rPr>
          <w:rFonts w:ascii="Symbol" w:eastAsia="Times New Roman" w:hAnsi="Symbol" w:cs="Symbol"/>
          <w:b/>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p>
    <w:p w14:paraId="27E6102A"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4006EA9B" w14:textId="77777777" w:rsidR="007B5052" w:rsidRPr="007B5052" w:rsidRDefault="007B5052" w:rsidP="007B5052">
      <w:pPr>
        <w:numPr>
          <w:ilvl w:val="0"/>
          <w:numId w:val="9"/>
        </w:numPr>
        <w:autoSpaceDE w:val="0"/>
        <w:autoSpaceDN w:val="0"/>
        <w:adjustRightInd w:val="0"/>
        <w:spacing w:after="0" w:line="240" w:lineRule="auto"/>
        <w:rPr>
          <w:rFonts w:eastAsia="Times New Roman" w:cs="Times New Roman"/>
          <w:b/>
        </w:rPr>
      </w:pPr>
      <w:r w:rsidRPr="007B5052">
        <w:rPr>
          <w:rFonts w:eastAsia="Times New Roman"/>
          <w:noProof/>
        </w:rPr>
        <mc:AlternateContent>
          <mc:Choice Requires="wps">
            <w:drawing>
              <wp:anchor distT="0" distB="0" distL="114300" distR="114300" simplePos="0" relativeHeight="251675648" behindDoc="0" locked="0" layoutInCell="1" allowOverlap="1" wp14:anchorId="10A2BEFA" wp14:editId="4E8541E7">
                <wp:simplePos x="0" y="0"/>
                <wp:positionH relativeFrom="column">
                  <wp:posOffset>1903730</wp:posOffset>
                </wp:positionH>
                <wp:positionV relativeFrom="paragraph">
                  <wp:posOffset>8066</wp:posOffset>
                </wp:positionV>
                <wp:extent cx="210820" cy="0"/>
                <wp:effectExtent l="0" t="0" r="1778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0820"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F01D6" id="Straight Arrow Connector 37" o:spid="_x0000_s1026" type="#_x0000_t32" style="position:absolute;margin-left:149.9pt;margin-top:.65pt;width:16.6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" strokeweight="1pt">
                <v:stroke startarrowlength="long" endarrowlength="long"/>
              </v:shape>
            </w:pict>
          </mc:Fallback>
        </mc:AlternateContent>
      </w:r>
      <w:r w:rsidRPr="007B5052">
        <w:rPr>
          <w:rFonts w:eastAsia="Times New Roman"/>
          <w:noProof/>
        </w:rPr>
        <mc:AlternateContent>
          <mc:Choice Requires="wps">
            <w:drawing>
              <wp:anchor distT="0" distB="0" distL="114300" distR="114300" simplePos="0" relativeHeight="251673600" behindDoc="0" locked="0" layoutInCell="1" allowOverlap="1" wp14:anchorId="693E26E3" wp14:editId="1066C8DB">
                <wp:simplePos x="0" y="0"/>
                <wp:positionH relativeFrom="column">
                  <wp:posOffset>1867724</wp:posOffset>
                </wp:positionH>
                <wp:positionV relativeFrom="paragraph">
                  <wp:posOffset>3810</wp:posOffset>
                </wp:positionV>
                <wp:extent cx="38735" cy="196850"/>
                <wp:effectExtent l="0" t="0" r="37465" b="127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19685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D4BB0" id="Straight Arrow Connector 10" o:spid="_x0000_s1026" type="#_x0000_t32" style="position:absolute;margin-left:147.05pt;margin-top:.3pt;width:3.05pt;height:15.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" strokeweight="1pt">
                <v:stroke startarrowlength="long" endarrowlength="long"/>
              </v:shape>
            </w:pict>
          </mc:Fallback>
        </mc:AlternateContent>
      </w:r>
      <w:r w:rsidRPr="007B5052">
        <w:rPr>
          <w:rFonts w:ascii="Bookman Old Style" w:eastAsia="Times New Roman" w:hAnsi="Bookman Old Style" w:cs="Times New Roman"/>
          <w:b/>
          <w:i/>
        </w:rPr>
        <w:t xml:space="preserve"> f</w:t>
      </w:r>
      <w:r w:rsidRPr="007B5052">
        <w:rPr>
          <w:rFonts w:eastAsia="Times New Roman" w:cs="Times New Roman"/>
          <w:b/>
        </w:rPr>
        <w:t xml:space="preserve">  (or </w:t>
      </w:r>
      <w:r w:rsidRPr="007B5052">
        <w:rPr>
          <w:rFonts w:ascii="Symbol" w:eastAsia="Times New Roman" w:hAnsi="Symbol" w:cs="Times New Roman"/>
          <w:b/>
        </w:rPr>
        <w:t></w:t>
      </w:r>
      <w:r w:rsidRPr="007B5052">
        <w:rPr>
          <w:rFonts w:eastAsia="Times New Roman" w:cs="Times New Roman"/>
          <w:b/>
        </w:rPr>
        <w:t xml:space="preserve">) = </w:t>
      </w:r>
      <w:r w:rsidRPr="007B5052">
        <w:rPr>
          <w:rFonts w:eastAsia="Times New Roman" w:cs="Times New Roman"/>
          <w:b/>
          <w:u w:val="single"/>
        </w:rPr>
        <w:t xml:space="preserve">  1  </w:t>
      </w:r>
      <w:r w:rsidRPr="007B5052">
        <w:rPr>
          <w:rFonts w:eastAsia="Times New Roman" w:cs="Times New Roman"/>
          <w:b/>
        </w:rPr>
        <w:t xml:space="preserve">      </w:t>
      </w:r>
      <w:r w:rsidRPr="007B5052">
        <w:rPr>
          <w:rFonts w:eastAsia="Times New Roman" w:cs="Times New Roman"/>
          <w:b/>
          <w:u w:val="single"/>
        </w:rPr>
        <w:t xml:space="preserve"> T </w:t>
      </w:r>
      <w:r w:rsidRPr="007B5052">
        <w:rPr>
          <w:rFonts w:eastAsia="Times New Roman" w:cs="Times New Roman"/>
          <w:b/>
          <w:sz w:val="2"/>
          <w:u w:val="single"/>
        </w:rPr>
        <w:t>.</w:t>
      </w:r>
    </w:p>
    <w:p w14:paraId="646323DC" w14:textId="77777777" w:rsidR="007B5052" w:rsidRPr="007B5052" w:rsidRDefault="007B5052" w:rsidP="007B5052">
      <w:pPr>
        <w:autoSpaceDE w:val="0"/>
        <w:autoSpaceDN w:val="0"/>
        <w:adjustRightInd w:val="0"/>
        <w:spacing w:after="0" w:line="240" w:lineRule="auto"/>
        <w:rPr>
          <w:rFonts w:ascii="MS Shell Dlg" w:eastAsia="Times New Roman" w:hAnsi="MS Shell Dlg" w:cs="MS Shell Dlg"/>
          <w:b/>
          <w:szCs w:val="17"/>
        </w:rPr>
      </w:pPr>
      <w:r w:rsidRPr="007B5052">
        <w:rPr>
          <w:rFonts w:eastAsia="Times New Roman" w:cs="Times New Roman"/>
          <w:b/>
        </w:rPr>
        <w:t xml:space="preserve">                                  2 L   </w:t>
      </w:r>
      <w:r w:rsidRPr="007B5052">
        <w:rPr>
          <w:rFonts w:ascii="Symbol" w:eastAsia="Times New Roman" w:hAnsi="Symbol" w:cs="Symbol"/>
          <w:b/>
          <w:szCs w:val="23"/>
        </w:rPr>
        <w:t></w:t>
      </w:r>
      <w:r w:rsidRPr="007B5052">
        <w:rPr>
          <w:rFonts w:ascii="MS Shell Dlg" w:eastAsia="Times New Roman" w:hAnsi="MS Shell Dlg" w:cs="MS Shell Dlg"/>
          <w:b/>
          <w:szCs w:val="17"/>
        </w:rPr>
        <w:t xml:space="preserve">  </w:t>
      </w:r>
      <w:r w:rsidRPr="007B5052">
        <w:rPr>
          <w:rFonts w:ascii="Symbol" w:eastAsia="Times New Roman" w:hAnsi="Symbol" w:cs="Times New Roman"/>
          <w:b/>
        </w:rPr>
        <w:t></w:t>
      </w:r>
    </w:p>
    <w:p w14:paraId="4A6389CF" w14:textId="77777777" w:rsidR="007B5052" w:rsidRPr="007B5052" w:rsidRDefault="007B5052" w:rsidP="007B5052">
      <w:pPr>
        <w:autoSpaceDE w:val="0"/>
        <w:autoSpaceDN w:val="0"/>
        <w:adjustRightInd w:val="0"/>
        <w:spacing w:after="0" w:line="240" w:lineRule="auto"/>
        <w:rPr>
          <w:rFonts w:eastAsia="Times New Roman"/>
          <w:sz w:val="22"/>
        </w:rPr>
      </w:pPr>
      <w:r w:rsidRPr="007B5052">
        <w:rPr>
          <w:rFonts w:eastAsia="Times New Roman" w:cs="Times New Roman"/>
          <w:sz w:val="22"/>
        </w:rPr>
        <w:t xml:space="preserve">This formula gives us the “fundamental frequency” (or frequency with which a string vibrates when one stationary wave is formed). </w:t>
      </w:r>
      <w:r w:rsidRPr="007B5052">
        <w:rPr>
          <w:rFonts w:eastAsia="Times New Roman" w:cs="Times New Roman"/>
          <w:sz w:val="22"/>
        </w:rPr>
        <w:lastRenderedPageBreak/>
        <w:t>“T” is tension in the string, “L” length of one loop and “</w:t>
      </w:r>
      <w:r w:rsidRPr="007B5052">
        <w:rPr>
          <w:rFonts w:ascii="Symbol" w:eastAsia="Times New Roman" w:hAnsi="Symbol" w:cs="Times New Roman"/>
          <w:sz w:val="22"/>
        </w:rPr>
        <w:t></w:t>
      </w:r>
      <w:r w:rsidRPr="007B5052">
        <w:rPr>
          <w:rFonts w:eastAsia="Times New Roman" w:cs="Times New Roman"/>
          <w:sz w:val="22"/>
        </w:rPr>
        <w:t>” is the linear density (or mass per unit length) of the string. “2”</w:t>
      </w:r>
      <w:r w:rsidRPr="007B5052">
        <w:rPr>
          <w:rFonts w:eastAsia="Times New Roman"/>
          <w:sz w:val="22"/>
        </w:rPr>
        <w:t xml:space="preserve"> is a dimensionless quantity:</w:t>
      </w:r>
    </w:p>
    <w:p w14:paraId="67AAB0B3" w14:textId="77777777" w:rsidR="007B5052" w:rsidRPr="007B5052" w:rsidRDefault="007B5052" w:rsidP="007B5052">
      <w:pPr>
        <w:spacing w:after="0" w:line="240" w:lineRule="auto"/>
        <w:rPr>
          <w:rFonts w:eastAsia="Times New Roman"/>
        </w:rPr>
      </w:pPr>
      <w:r w:rsidRPr="007B5052">
        <w:rPr>
          <w:rFonts w:eastAsia="Times New Roman"/>
          <w:noProof/>
        </w:rPr>
        <mc:AlternateContent>
          <mc:Choice Requires="wps">
            <w:drawing>
              <wp:anchor distT="0" distB="0" distL="114300" distR="114300" simplePos="0" relativeHeight="251669504" behindDoc="0" locked="0" layoutInCell="1" allowOverlap="1" wp14:anchorId="52342CBC" wp14:editId="36A50476">
                <wp:simplePos x="0" y="0"/>
                <wp:positionH relativeFrom="column">
                  <wp:posOffset>1185617</wp:posOffset>
                </wp:positionH>
                <wp:positionV relativeFrom="paragraph">
                  <wp:posOffset>26035</wp:posOffset>
                </wp:positionV>
                <wp:extent cx="84455" cy="333375"/>
                <wp:effectExtent l="0" t="0" r="10795" b="28575"/>
                <wp:wrapNone/>
                <wp:docPr id="8" name="Lef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6239" id="Left Brace 8" o:spid="_x0000_s1026" type="#_x0000_t87" style="position:absolute;margin-left:93.35pt;margin-top:2.05pt;width:6.6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" strokeweight="1.25pt"/>
            </w:pict>
          </mc:Fallback>
        </mc:AlternateContent>
      </w:r>
      <w:r w:rsidRPr="007B5052">
        <w:rPr>
          <w:rFonts w:eastAsia="Times New Roman"/>
          <w:noProof/>
        </w:rPr>
        <mc:AlternateContent>
          <mc:Choice Requires="wps">
            <w:drawing>
              <wp:anchor distT="0" distB="0" distL="114300" distR="114300" simplePos="0" relativeHeight="251670528" behindDoc="0" locked="0" layoutInCell="1" allowOverlap="1" wp14:anchorId="73A8E660" wp14:editId="319AE3F7">
                <wp:simplePos x="0" y="0"/>
                <wp:positionH relativeFrom="column">
                  <wp:posOffset>1915795</wp:posOffset>
                </wp:positionH>
                <wp:positionV relativeFrom="paragraph">
                  <wp:posOffset>5080</wp:posOffset>
                </wp:positionV>
                <wp:extent cx="84455" cy="333375"/>
                <wp:effectExtent l="16510" t="8890" r="13335" b="10160"/>
                <wp:wrapNone/>
                <wp:docPr id="9" name="Lef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1511761" w14:textId="77777777" w:rsidR="007B5052" w:rsidRPr="003246FC" w:rsidRDefault="007B5052" w:rsidP="007B5052">
                            <w:r w:rsidRPr="003246FC">
                              <w:rPr>
                                <w:noProof/>
                              </w:rPr>
                              <w:drawing>
                                <wp:inline distT="0" distB="0" distL="0" distR="0" wp14:anchorId="3EFAA25B" wp14:editId="303346CA">
                                  <wp:extent cx="4445" cy="228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45" cy="22860"/>
                                          </a:xfrm>
                                          <a:prstGeom prst="rect">
                                            <a:avLst/>
                                          </a:prstGeom>
                                          <a:noFill/>
                                          <a:ln w="9525">
                                            <a:noFill/>
                                            <a:miter lim="800000"/>
                                            <a:headEnd/>
                                            <a:tailEnd/>
                                          </a:ln>
                                        </pic:spPr>
                                      </pic:pic>
                                    </a:graphicData>
                                  </a:graphic>
                                </wp:inline>
                              </w:drawing>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8E660" id="Left Brace 9" o:spid="_x0000_s1030" type="#_x0000_t87" style="position:absolute;margin-left:150.85pt;margin-top:.4pt;width:6.65pt;height:26.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" strokeweight="1.25pt">
                <v:textbox style="layout-flow:vertical">
                  <w:txbxContent>
                    <w:p w14:paraId="21511761" w14:textId="77777777" w:rsidR="007B5052" w:rsidRPr="003246FC" w:rsidRDefault="007B5052" w:rsidP="007B5052">
                      <w:r w:rsidRPr="003246FC">
                        <w:rPr>
                          <w:noProof/>
                        </w:rPr>
                        <w:drawing>
                          <wp:inline distT="0" distB="0" distL="0" distR="0" wp14:anchorId="3EFAA25B" wp14:editId="303346CA">
                            <wp:extent cx="4445" cy="228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45" cy="22860"/>
                                    </a:xfrm>
                                    <a:prstGeom prst="rect">
                                      <a:avLst/>
                                    </a:prstGeom>
                                    <a:noFill/>
                                    <a:ln w="9525">
                                      <a:noFill/>
                                      <a:miter lim="800000"/>
                                      <a:headEnd/>
                                      <a:tailEnd/>
                                    </a:ln>
                                  </pic:spPr>
                                </pic:pic>
                              </a:graphicData>
                            </a:graphic>
                          </wp:inline>
                        </w:drawing>
                      </w:r>
                    </w:p>
                  </w:txbxContent>
                </v:textbox>
              </v:shape>
            </w:pict>
          </mc:Fallback>
        </mc:AlternateContent>
      </w:r>
      <w:r w:rsidRPr="007B5052">
        <w:rPr>
          <w:rFonts w:eastAsia="Times New Roman"/>
        </w:rPr>
        <w:tab/>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rPr>
        <w:t xml:space="preserve"> = </w:t>
      </w:r>
      <w:r w:rsidRPr="007B5052">
        <w:rPr>
          <w:rFonts w:eastAsia="Times New Roman"/>
          <w:u w:val="single"/>
        </w:rPr>
        <w:t xml:space="preserve"> 1  </w:t>
      </w:r>
      <w:r w:rsidRPr="007B5052">
        <w:rPr>
          <w:rFonts w:eastAsia="Times New Roman"/>
        </w:rPr>
        <w:t xml:space="preserve">   </w:t>
      </w:r>
      <w:r w:rsidRPr="007B5052">
        <w:rPr>
          <w:rFonts w:eastAsia="Times New Roman"/>
          <w:u w:val="single"/>
        </w:rPr>
        <w:t xml:space="preserve"> </w:t>
      </w:r>
      <w:r w:rsidRPr="007B5052">
        <w:rPr>
          <w:rFonts w:ascii="Symbol" w:eastAsia="Calibri" w:hAnsi="Symbol" w:cs="Symbol"/>
          <w:sz w:val="25"/>
          <w:szCs w:val="25"/>
          <w:u w:val="single"/>
        </w:rPr>
        <w:t></w:t>
      </w:r>
      <w:r w:rsidRPr="007B5052">
        <w:rPr>
          <w:rFonts w:eastAsia="Calibri" w:cs="Symbol"/>
          <w:sz w:val="25"/>
          <w:szCs w:val="25"/>
          <w:u w:val="single"/>
        </w:rPr>
        <w:t>M</w:t>
      </w:r>
      <w:r w:rsidRPr="007B5052">
        <w:rPr>
          <w:rFonts w:eastAsia="Calibri" w:cs="Symbol"/>
          <w:szCs w:val="25"/>
          <w:u w:val="single"/>
        </w:rPr>
        <w:t>L</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u w:val="single"/>
          <w:vertAlign w:val="superscript"/>
        </w:rPr>
        <w:t>2</w:t>
      </w:r>
      <w:r w:rsidRPr="007B5052">
        <w:rPr>
          <w:rFonts w:ascii="Symbol" w:eastAsia="Calibri" w:hAnsi="Symbol" w:cs="Symbol"/>
          <w:sz w:val="25"/>
          <w:szCs w:val="25"/>
          <w:u w:val="single"/>
        </w:rPr>
        <w:t></w:t>
      </w:r>
      <w:r w:rsidRPr="007B5052">
        <w:rPr>
          <w:rFonts w:eastAsia="Times New Roman"/>
          <w:u w:val="single"/>
        </w:rPr>
        <w:t xml:space="preserve">  </w:t>
      </w:r>
      <w:r w:rsidRPr="007B5052">
        <w:rPr>
          <w:rFonts w:eastAsia="Times New Roman"/>
        </w:rPr>
        <w:t xml:space="preserve">  </w:t>
      </w:r>
      <w:r w:rsidRPr="007B5052">
        <w:rPr>
          <w:rFonts w:ascii="Comic Sans MS" w:eastAsia="Times New Roman" w:hAnsi="Comic Sans MS" w:cs="Comic Sans MS"/>
          <w:szCs w:val="21"/>
          <w:vertAlign w:val="superscript"/>
        </w:rPr>
        <w:t>½</w:t>
      </w:r>
    </w:p>
    <w:p w14:paraId="1A49AF74" w14:textId="77777777" w:rsidR="007B5052" w:rsidRPr="007B5052" w:rsidRDefault="007B5052" w:rsidP="007B5052">
      <w:pPr>
        <w:spacing w:after="0" w:line="240" w:lineRule="auto"/>
        <w:rPr>
          <w:rFonts w:eastAsia="Times New Roman"/>
        </w:rPr>
      </w:pP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M</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p>
    <w:p w14:paraId="17DCA240"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 w:val="25"/>
          <w:szCs w:val="25"/>
        </w:rPr>
        <w:t>M</w:t>
      </w:r>
      <w:r w:rsidRPr="007B5052">
        <w:rPr>
          <w:rFonts w:eastAsia="Calibri" w:cs="Symbol"/>
          <w:szCs w:val="25"/>
        </w:rPr>
        <w:t>L</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M</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r w:rsidRPr="007B5052">
        <w:rPr>
          <w:rFonts w:eastAsia="Times New Roman" w:cs="Times New Roman"/>
          <w:vertAlign w:val="superscript"/>
        </w:rPr>
        <w:t xml:space="preserve"> </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eastAsia="Times New Roman" w:cs="Times New Roman"/>
        </w:rPr>
        <w:t>)</w:t>
      </w:r>
      <w:r w:rsidRPr="007B5052">
        <w:rPr>
          <w:rFonts w:ascii="Comic Sans MS" w:eastAsia="Times New Roman" w:hAnsi="Comic Sans MS" w:cs="Comic Sans MS"/>
          <w:szCs w:val="21"/>
          <w:vertAlign w:val="superscript"/>
        </w:rPr>
        <w:t>½</w:t>
      </w:r>
    </w:p>
    <w:p w14:paraId="06493211"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 w:val="25"/>
          <w:szCs w:val="25"/>
        </w:rPr>
        <w:t>M</w:t>
      </w:r>
      <w:r w:rsidRPr="007B5052">
        <w:rPr>
          <w:rFonts w:eastAsia="Times New Roman" w:cs="Times New Roman"/>
          <w:vertAlign w:val="superscript"/>
        </w:rPr>
        <w:t>0</w:t>
      </w:r>
      <w:r w:rsidRPr="007B5052">
        <w:rPr>
          <w:rFonts w:eastAsia="Times New Roman" w:cs="Times New Roman"/>
        </w:rPr>
        <w:t xml:space="preserve"> 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w:t>
      </w:r>
      <w:r w:rsidRPr="007B5052">
        <w:rPr>
          <w:rFonts w:ascii="Comic Sans MS" w:eastAsia="Times New Roman" w:hAnsi="Comic Sans MS" w:cs="Comic Sans MS"/>
          <w:szCs w:val="21"/>
          <w:vertAlign w:val="superscript"/>
        </w:rPr>
        <w:t xml:space="preserve">½     </w:t>
      </w:r>
      <w:r w:rsidRPr="007B5052">
        <w:rPr>
          <w:rFonts w:eastAsia="Times New Roman" w:cs="Comic Sans MS"/>
          <w:szCs w:val="21"/>
        </w:rPr>
        <w:t>(M</w:t>
      </w:r>
      <w:r w:rsidRPr="007B5052">
        <w:rPr>
          <w:rFonts w:eastAsia="Times New Roman" w:cs="Comic Sans MS"/>
          <w:szCs w:val="21"/>
          <w:vertAlign w:val="superscript"/>
        </w:rPr>
        <w:t>0</w:t>
      </w:r>
      <w:r w:rsidRPr="007B5052">
        <w:rPr>
          <w:rFonts w:eastAsia="Times New Roman" w:cs="Comic Sans MS"/>
          <w:szCs w:val="21"/>
        </w:rPr>
        <w:t xml:space="preserve"> =1)</w:t>
      </w:r>
    </w:p>
    <w:p w14:paraId="41126E39"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w:t>
      </w:r>
      <w:r w:rsidRPr="007B5052">
        <w:rPr>
          <w:rFonts w:ascii="Comic Sans MS" w:eastAsia="Times New Roman" w:hAnsi="Comic Sans MS" w:cs="Comic Sans MS"/>
          <w:szCs w:val="21"/>
          <w:vertAlign w:val="superscript"/>
        </w:rPr>
        <w:t>½</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L T </w:t>
      </w:r>
      <w:r w:rsidRPr="007B5052">
        <w:rPr>
          <w:rFonts w:eastAsia="Times New Roman" w:cs="Times New Roman"/>
          <w:b/>
          <w:vertAlign w:val="superscript"/>
        </w:rPr>
        <w:t>–</w:t>
      </w:r>
      <w:r w:rsidRPr="007B5052">
        <w:rPr>
          <w:rFonts w:eastAsia="Times New Roman" w:cs="Times New Roman"/>
          <w:vertAlign w:val="superscript"/>
        </w:rPr>
        <w:t>1</w:t>
      </w:r>
    </w:p>
    <w:p w14:paraId="7B1B5573"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0</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ascii="Comic Sans MS" w:eastAsia="Times New Roman" w:hAnsi="Comic Sans MS" w:cs="Comic Sans MS"/>
          <w:szCs w:val="21"/>
          <w:vertAlign w:val="superscript"/>
        </w:rPr>
        <w:t xml:space="preserve"> </w:t>
      </w:r>
      <w:r w:rsidRPr="007B5052">
        <w:rPr>
          <w:rFonts w:ascii="Comic Sans MS" w:eastAsia="Times New Roman" w:hAnsi="Comic Sans MS" w:cs="Comic Sans MS"/>
          <w:szCs w:val="21"/>
          <w:vertAlign w:val="superscript"/>
        </w:rPr>
        <w:tab/>
        <w:t xml:space="preserve"> </w:t>
      </w:r>
      <w:r w:rsidRPr="007B5052">
        <w:rPr>
          <w:rFonts w:eastAsia="Times New Roman" w:cs="Comic Sans MS"/>
          <w:szCs w:val="21"/>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0</w:t>
      </w:r>
      <w:r w:rsidRPr="007B5052">
        <w:rPr>
          <w:rFonts w:ascii="Symbol" w:eastAsia="Calibri" w:hAnsi="Symbol" w:cs="Symbol"/>
          <w:sz w:val="25"/>
          <w:szCs w:val="25"/>
        </w:rPr>
        <w:t></w:t>
      </w:r>
      <w:r w:rsidRPr="007B5052">
        <w:rPr>
          <w:rFonts w:eastAsia="Times New Roman" w:cs="Comic Sans MS"/>
          <w:szCs w:val="21"/>
        </w:rPr>
        <w:t>=1</w:t>
      </w:r>
    </w:p>
    <w:p w14:paraId="62AA0753"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ascii="Symbol" w:eastAsia="Times New Roman" w:hAnsi="Symbol" w:cs="Symbol"/>
          <w:b/>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p>
    <w:p w14:paraId="2FE7E062"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6D97D249" w14:textId="77777777" w:rsidR="007B5052" w:rsidRPr="007B5052" w:rsidRDefault="007B5052" w:rsidP="007B5052">
      <w:pPr>
        <w:numPr>
          <w:ilvl w:val="0"/>
          <w:numId w:val="9"/>
        </w:numPr>
        <w:autoSpaceDE w:val="0"/>
        <w:autoSpaceDN w:val="0"/>
        <w:adjustRightInd w:val="0"/>
        <w:spacing w:after="0" w:line="240" w:lineRule="auto"/>
        <w:rPr>
          <w:rFonts w:eastAsia="Times New Roman" w:cs="MS Shell Dlg"/>
          <w:szCs w:val="17"/>
        </w:rPr>
      </w:pPr>
      <w:r w:rsidRPr="007B5052">
        <w:rPr>
          <w:rFonts w:eastAsia="Times New Roman" w:cs="MS Shell Dlg"/>
          <w:szCs w:val="17"/>
        </w:rPr>
        <w:t>Centripetal acceleration a</w:t>
      </w:r>
      <w:r w:rsidRPr="007B5052">
        <w:rPr>
          <w:rFonts w:eastAsia="Times New Roman" w:cs="MS Shell Dlg"/>
          <w:szCs w:val="17"/>
          <w:vertAlign w:val="subscript"/>
        </w:rPr>
        <w:t>c</w:t>
      </w:r>
      <w:r w:rsidRPr="007B5052">
        <w:rPr>
          <w:rFonts w:eastAsia="Times New Roman" w:cs="MS Shell Dlg"/>
          <w:szCs w:val="17"/>
        </w:rPr>
        <w:t>:</w:t>
      </w:r>
    </w:p>
    <w:p w14:paraId="746B2DAE" w14:textId="77777777" w:rsidR="007B5052" w:rsidRPr="007B5052" w:rsidRDefault="007B5052" w:rsidP="007B5052">
      <w:pPr>
        <w:autoSpaceDE w:val="0"/>
        <w:autoSpaceDN w:val="0"/>
        <w:adjustRightInd w:val="0"/>
        <w:spacing w:after="0" w:line="240" w:lineRule="auto"/>
        <w:ind w:left="1080"/>
        <w:rPr>
          <w:rFonts w:eastAsia="Times New Roman" w:cs="MS Shell Dlg"/>
          <w:b/>
          <w:szCs w:val="17"/>
        </w:rPr>
      </w:pPr>
      <w:r w:rsidRPr="007B5052">
        <w:rPr>
          <w:rFonts w:eastAsia="Times New Roman" w:cs="MS Shell Dlg"/>
          <w:b/>
          <w:szCs w:val="17"/>
        </w:rPr>
        <w:t>a</w:t>
      </w:r>
      <w:r w:rsidRPr="007B5052">
        <w:rPr>
          <w:rFonts w:eastAsia="Times New Roman" w:cs="MS Shell Dlg"/>
          <w:b/>
          <w:szCs w:val="17"/>
          <w:vertAlign w:val="subscript"/>
        </w:rPr>
        <w:t>c</w:t>
      </w:r>
      <w:r w:rsidRPr="007B5052">
        <w:rPr>
          <w:rFonts w:eastAsia="Times New Roman" w:cs="MS Shell Dlg"/>
          <w:b/>
          <w:szCs w:val="17"/>
        </w:rPr>
        <w:t xml:space="preserve"> = </w:t>
      </w:r>
      <w:r w:rsidRPr="007B5052">
        <w:rPr>
          <w:rFonts w:eastAsia="Times New Roman" w:cs="MS Shell Dlg"/>
          <w:b/>
          <w:szCs w:val="17"/>
          <w:u w:val="single"/>
        </w:rPr>
        <w:t xml:space="preserve"> v</w:t>
      </w:r>
      <w:r w:rsidRPr="007B5052">
        <w:rPr>
          <w:rFonts w:eastAsia="Times New Roman" w:cs="MS Shell Dlg"/>
          <w:b/>
          <w:szCs w:val="17"/>
          <w:u w:val="single"/>
          <w:vertAlign w:val="superscript"/>
        </w:rPr>
        <w:t>2</w:t>
      </w:r>
    </w:p>
    <w:p w14:paraId="4EC47375" w14:textId="77777777" w:rsidR="007B5052" w:rsidRPr="007B5052" w:rsidRDefault="007B5052" w:rsidP="007B5052">
      <w:pPr>
        <w:autoSpaceDE w:val="0"/>
        <w:autoSpaceDN w:val="0"/>
        <w:adjustRightInd w:val="0"/>
        <w:spacing w:after="0" w:line="240" w:lineRule="auto"/>
        <w:rPr>
          <w:rFonts w:eastAsia="Times New Roman" w:cs="MS Shell Dlg"/>
          <w:b/>
          <w:szCs w:val="17"/>
        </w:rPr>
      </w:pPr>
      <w:r w:rsidRPr="007B5052">
        <w:rPr>
          <w:rFonts w:eastAsia="Times New Roman" w:cs="MS Shell Dlg"/>
          <w:b/>
          <w:szCs w:val="17"/>
        </w:rPr>
        <w:t xml:space="preserve">        </w:t>
      </w:r>
      <w:r w:rsidRPr="007B5052">
        <w:rPr>
          <w:rFonts w:eastAsia="Times New Roman" w:cs="MS Shell Dlg"/>
          <w:b/>
          <w:szCs w:val="17"/>
        </w:rPr>
        <w:tab/>
      </w:r>
      <w:r w:rsidRPr="007B5052">
        <w:rPr>
          <w:rFonts w:eastAsia="Times New Roman" w:cs="MS Shell Dlg"/>
          <w:b/>
          <w:szCs w:val="17"/>
        </w:rPr>
        <w:tab/>
        <w:t xml:space="preserve">   r</w:t>
      </w:r>
    </w:p>
    <w:p w14:paraId="618E2419"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LT</w:t>
      </w:r>
      <w:r w:rsidRPr="007B5052">
        <w:rPr>
          <w:rFonts w:eastAsia="Times New Roman" w:cs="Times New Roman"/>
          <w:b/>
          <w:u w:val="single"/>
          <w:vertAlign w:val="superscript"/>
        </w:rPr>
        <w:t>–</w:t>
      </w:r>
      <w:r w:rsidRPr="007B5052">
        <w:rPr>
          <w:rFonts w:eastAsia="Times New Roman"/>
          <w:u w:val="single"/>
          <w:vertAlign w:val="superscript"/>
        </w:rPr>
        <w:t>1</w:t>
      </w:r>
      <w:r w:rsidRPr="007B5052">
        <w:rPr>
          <w:rFonts w:ascii="Symbol" w:eastAsia="Calibri" w:hAnsi="Symbol" w:cs="Symbol"/>
          <w:sz w:val="25"/>
          <w:szCs w:val="25"/>
          <w:u w:val="single"/>
        </w:rPr>
        <w:t></w:t>
      </w:r>
      <w:r w:rsidRPr="007B5052">
        <w:rPr>
          <w:rFonts w:eastAsia="Times New Roman" w:cs="Times New Roman"/>
          <w:u w:val="single"/>
        </w:rPr>
        <w:t>)</w:t>
      </w:r>
      <w:r w:rsidRPr="007B5052">
        <w:rPr>
          <w:rFonts w:eastAsia="Times New Roman" w:cs="Times New Roman"/>
          <w:u w:val="single"/>
          <w:vertAlign w:val="superscript"/>
        </w:rPr>
        <w:t>2</w:t>
      </w:r>
      <w:r w:rsidRPr="007B5052">
        <w:rPr>
          <w:rFonts w:eastAsia="Times New Roman" w:cs="Times New Roman"/>
        </w:rPr>
        <w:t xml:space="preserve"> </w:t>
      </w:r>
      <w:r w:rsidRPr="007B5052">
        <w:rPr>
          <w:rFonts w:eastAsia="Calibri" w:cs="Symbol"/>
          <w:sz w:val="25"/>
          <w:szCs w:val="25"/>
        </w:rPr>
        <w:t>OR</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vertAlign w:val="superscript"/>
        </w:rPr>
        <w:t xml:space="preserve"> </w:t>
      </w:r>
      <w:r w:rsidRPr="007B5052">
        <w:rPr>
          <w:rFonts w:ascii="Symbol" w:eastAsia="Times New Roman" w:hAnsi="Symbol" w:cs="Symbol"/>
          <w:b/>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p>
    <w:p w14:paraId="250BAFB2"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p>
    <w:p w14:paraId="4C60069F"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ascii="Symbol" w:eastAsia="Times New Roman" w:hAnsi="Symbol" w:cs="Symbol"/>
          <w:b/>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vertAlign w:val="superscript"/>
        </w:rPr>
        <w:t xml:space="preserve"> </w:t>
      </w:r>
    </w:p>
    <w:p w14:paraId="1AEADC21"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3F0B93B6" w14:textId="77777777" w:rsidR="007B5052" w:rsidRPr="007B5052" w:rsidRDefault="007B5052" w:rsidP="007B5052">
      <w:pPr>
        <w:numPr>
          <w:ilvl w:val="0"/>
          <w:numId w:val="9"/>
        </w:numPr>
        <w:autoSpaceDE w:val="0"/>
        <w:autoSpaceDN w:val="0"/>
        <w:adjustRightInd w:val="0"/>
        <w:spacing w:after="0" w:line="240" w:lineRule="auto"/>
        <w:contextualSpacing/>
        <w:rPr>
          <w:rFonts w:eastAsia="Times New Roman" w:cs="MS Shell Dlg"/>
          <w:b/>
          <w:szCs w:val="17"/>
        </w:rPr>
      </w:pPr>
      <w:r w:rsidRPr="007B5052">
        <w:rPr>
          <w:rFonts w:eastAsia="Times New Roman" w:cs="MS Shell Dlg"/>
          <w:szCs w:val="17"/>
        </w:rPr>
        <w:t>Centripetal acceleration a</w:t>
      </w:r>
      <w:r w:rsidRPr="007B5052">
        <w:rPr>
          <w:rFonts w:eastAsia="Times New Roman" w:cs="MS Shell Dlg"/>
          <w:szCs w:val="17"/>
          <w:vertAlign w:val="subscript"/>
        </w:rPr>
        <w:t>c</w:t>
      </w:r>
      <w:r w:rsidRPr="007B5052">
        <w:rPr>
          <w:rFonts w:eastAsia="Times New Roman" w:cs="MS Shell Dlg"/>
          <w:szCs w:val="17"/>
        </w:rPr>
        <w:t xml:space="preserve">: </w:t>
      </w:r>
      <w:r w:rsidRPr="007B5052">
        <w:rPr>
          <w:rFonts w:eastAsia="Times New Roman" w:cs="MS Shell Dlg"/>
          <w:b/>
          <w:szCs w:val="17"/>
        </w:rPr>
        <w:t>a</w:t>
      </w:r>
      <w:r w:rsidRPr="007B5052">
        <w:rPr>
          <w:rFonts w:eastAsia="Times New Roman" w:cs="MS Shell Dlg"/>
          <w:b/>
          <w:szCs w:val="17"/>
          <w:vertAlign w:val="subscript"/>
        </w:rPr>
        <w:t>c</w:t>
      </w:r>
      <w:r w:rsidRPr="007B5052">
        <w:rPr>
          <w:rFonts w:eastAsia="Times New Roman" w:cs="MS Shell Dlg"/>
          <w:b/>
          <w:szCs w:val="17"/>
        </w:rPr>
        <w:t>=r</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eastAsia="Times New Roman" w:cs="MS Shell Dlg"/>
          <w:b/>
          <w:szCs w:val="17"/>
          <w:vertAlign w:val="superscript"/>
        </w:rPr>
        <w:t>2</w:t>
      </w:r>
      <w:r w:rsidRPr="007B5052">
        <w:rPr>
          <w:rFonts w:eastAsia="Times New Roman" w:cs="MS Shell Dlg"/>
          <w:b/>
          <w:szCs w:val="17"/>
        </w:rPr>
        <w:t xml:space="preserve"> </w:t>
      </w:r>
    </w:p>
    <w:p w14:paraId="3A2E9006" w14:textId="77777777" w:rsidR="007B5052" w:rsidRPr="007B5052" w:rsidRDefault="007B5052" w:rsidP="007B5052">
      <w:pPr>
        <w:autoSpaceDE w:val="0"/>
        <w:autoSpaceDN w:val="0"/>
        <w:adjustRightInd w:val="0"/>
        <w:spacing w:after="0" w:line="240" w:lineRule="auto"/>
        <w:ind w:firstLine="720"/>
        <w:rPr>
          <w:rFonts w:eastAsia="Times New Roman" w:cs="Times New Roman"/>
        </w:rPr>
      </w:pP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cs="Times New Roman"/>
        </w:rPr>
        <w:t>(</w:t>
      </w:r>
      <w:r w:rsidRPr="007B5052">
        <w:rPr>
          <w:rFonts w:ascii="Symbol" w:eastAsia="Calibri" w:hAnsi="Symbol" w:cs="Symbol"/>
          <w:sz w:val="25"/>
          <w:szCs w:val="25"/>
        </w:rPr>
        <w:t></w:t>
      </w:r>
      <w:r w:rsidRPr="007B5052">
        <w:rPr>
          <w:rFonts w:eastAsia="Times New Roman" w:cs="Times New Roman"/>
        </w:rPr>
        <w:t>T</w:t>
      </w:r>
      <w:r w:rsidRPr="007B5052">
        <w:rPr>
          <w:rFonts w:ascii="Symbol" w:eastAsia="Calibri" w:hAnsi="Symbol" w:cs="Symbol"/>
          <w:sz w:val="25"/>
          <w:szCs w:val="25"/>
        </w:rPr>
        <w:t></w:t>
      </w:r>
      <w:r w:rsidRPr="007B5052">
        <w:rPr>
          <w:rFonts w:eastAsia="Times New Roman" w:cs="Times New Roman"/>
          <w:b/>
          <w:szCs w:val="23"/>
          <w:vertAlign w:val="superscript"/>
        </w:rPr>
        <w:t>–</w:t>
      </w:r>
      <w:r w:rsidRPr="007B5052">
        <w:rPr>
          <w:rFonts w:eastAsia="Times New Roman" w:cs="Times New Roman"/>
          <w:vertAlign w:val="superscript"/>
        </w:rPr>
        <w:t>1</w:t>
      </w:r>
      <w:r w:rsidRPr="007B5052">
        <w:rPr>
          <w:rFonts w:eastAsia="Times New Roman" w:cs="Times New Roman"/>
        </w:rPr>
        <w:t>)</w:t>
      </w:r>
      <w:r w:rsidRPr="007B5052">
        <w:rPr>
          <w:rFonts w:eastAsia="Times New Roman" w:cs="Times New Roman"/>
          <w:vertAlign w:val="superscript"/>
        </w:rPr>
        <w:t xml:space="preserve">2     </w:t>
      </w:r>
      <w:r w:rsidRPr="007B5052">
        <w:rPr>
          <w:rFonts w:ascii="Symbol" w:eastAsia="Times New Roman" w:hAnsi="Symbol" w:cs="Symbol"/>
          <w:b/>
          <w:szCs w:val="23"/>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p>
    <w:p w14:paraId="27580707"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77127101" w14:textId="77777777" w:rsidR="007B5052" w:rsidRPr="007B5052" w:rsidRDefault="007B5052" w:rsidP="007B5052">
      <w:pPr>
        <w:numPr>
          <w:ilvl w:val="0"/>
          <w:numId w:val="9"/>
        </w:numPr>
        <w:autoSpaceDE w:val="0"/>
        <w:autoSpaceDN w:val="0"/>
        <w:adjustRightInd w:val="0"/>
        <w:spacing w:after="0" w:line="240" w:lineRule="auto"/>
        <w:rPr>
          <w:rFonts w:eastAsia="Times New Roman" w:cs="MS Shell Dlg"/>
          <w:b/>
          <w:szCs w:val="17"/>
        </w:rPr>
      </w:pPr>
      <w:r w:rsidRPr="007B5052">
        <w:rPr>
          <w:rFonts w:eastAsia="Times New Roman" w:cs="MS Shell Dlg"/>
          <w:szCs w:val="17"/>
        </w:rPr>
        <w:t>Centripetal acceleration a</w:t>
      </w:r>
      <w:r w:rsidRPr="007B5052">
        <w:rPr>
          <w:rFonts w:eastAsia="Times New Roman" w:cs="MS Shell Dlg"/>
          <w:szCs w:val="17"/>
          <w:vertAlign w:val="subscript"/>
        </w:rPr>
        <w:t>c</w:t>
      </w:r>
    </w:p>
    <w:p w14:paraId="19862EEC" w14:textId="77777777" w:rsidR="007B5052" w:rsidRPr="007B5052" w:rsidRDefault="007B5052" w:rsidP="007B5052">
      <w:pPr>
        <w:autoSpaceDE w:val="0"/>
        <w:autoSpaceDN w:val="0"/>
        <w:adjustRightInd w:val="0"/>
        <w:spacing w:after="0" w:line="240" w:lineRule="auto"/>
        <w:ind w:left="1080"/>
        <w:rPr>
          <w:rFonts w:eastAsia="Times New Roman" w:cs="MS Shell Dlg"/>
          <w:b/>
          <w:szCs w:val="17"/>
        </w:rPr>
      </w:pPr>
      <w:r w:rsidRPr="007B5052">
        <w:rPr>
          <w:rFonts w:eastAsia="Times New Roman" w:cs="MS Shell Dlg"/>
          <w:b/>
          <w:szCs w:val="17"/>
        </w:rPr>
        <w:t>a</w:t>
      </w:r>
      <w:r w:rsidRPr="007B5052">
        <w:rPr>
          <w:rFonts w:eastAsia="Times New Roman" w:cs="MS Shell Dlg"/>
          <w:b/>
          <w:szCs w:val="17"/>
          <w:vertAlign w:val="subscript"/>
        </w:rPr>
        <w:t>c</w:t>
      </w:r>
      <w:r w:rsidRPr="007B5052">
        <w:rPr>
          <w:rFonts w:eastAsia="Times New Roman" w:cs="MS Shell Dlg"/>
          <w:b/>
          <w:szCs w:val="17"/>
        </w:rPr>
        <w:t xml:space="preserve"> = </w:t>
      </w:r>
      <w:r w:rsidRPr="007B5052">
        <w:rPr>
          <w:rFonts w:eastAsia="Times New Roman" w:cs="MS Shell Dlg"/>
          <w:b/>
          <w:szCs w:val="17"/>
          <w:u w:val="single"/>
        </w:rPr>
        <w:t xml:space="preserve">4 </w:t>
      </w:r>
      <w:r w:rsidRPr="007B5052">
        <w:rPr>
          <w:rFonts w:ascii="Symbol" w:eastAsia="Times New Roman" w:hAnsi="Symbol" w:cs="MS Shell Dlg"/>
          <w:b/>
          <w:szCs w:val="17"/>
          <w:u w:val="single"/>
        </w:rPr>
        <w:t></w:t>
      </w:r>
      <w:r w:rsidRPr="007B5052">
        <w:rPr>
          <w:rFonts w:eastAsia="Times New Roman" w:cs="MS Shell Dlg"/>
          <w:b/>
          <w:szCs w:val="17"/>
          <w:u w:val="single"/>
        </w:rPr>
        <w:t xml:space="preserve"> </w:t>
      </w:r>
      <w:r w:rsidRPr="007B5052">
        <w:rPr>
          <w:rFonts w:eastAsia="Times New Roman" w:cs="MS Shell Dlg"/>
          <w:b/>
          <w:szCs w:val="17"/>
          <w:u w:val="single"/>
          <w:vertAlign w:val="superscript"/>
        </w:rPr>
        <w:t>2</w:t>
      </w:r>
      <w:r w:rsidRPr="007B5052">
        <w:rPr>
          <w:rFonts w:eastAsia="Times New Roman" w:cs="MS Shell Dlg"/>
          <w:b/>
          <w:szCs w:val="17"/>
          <w:u w:val="single"/>
        </w:rPr>
        <w:t>r</w:t>
      </w:r>
      <w:r w:rsidRPr="007B5052">
        <w:rPr>
          <w:rFonts w:ascii="Symbol" w:eastAsia="Times New Roman" w:hAnsi="Symbol" w:cs="MS Shell Dlg"/>
          <w:b/>
          <w:szCs w:val="17"/>
        </w:rPr>
        <w:t></w:t>
      </w:r>
    </w:p>
    <w:p w14:paraId="4BC2DB71" w14:textId="77777777" w:rsidR="007B5052" w:rsidRPr="007B5052" w:rsidRDefault="007B5052" w:rsidP="007B5052">
      <w:pPr>
        <w:autoSpaceDE w:val="0"/>
        <w:autoSpaceDN w:val="0"/>
        <w:adjustRightInd w:val="0"/>
        <w:spacing w:after="0" w:line="240" w:lineRule="auto"/>
        <w:ind w:left="1440"/>
        <w:rPr>
          <w:rFonts w:eastAsia="Times New Roman" w:cs="MS Shell Dlg"/>
          <w:b/>
          <w:szCs w:val="17"/>
        </w:rPr>
      </w:pPr>
      <w:r w:rsidRPr="007B5052">
        <w:rPr>
          <w:rFonts w:eastAsia="Times New Roman" w:cs="MS Shell Dlg"/>
          <w:b/>
          <w:szCs w:val="17"/>
        </w:rPr>
        <w:t xml:space="preserve">    T</w:t>
      </w:r>
      <w:r w:rsidRPr="007B5052">
        <w:rPr>
          <w:rFonts w:eastAsia="Times New Roman" w:cs="MS Shell Dlg"/>
          <w:b/>
          <w:szCs w:val="17"/>
          <w:vertAlign w:val="superscript"/>
        </w:rPr>
        <w:t>2</w:t>
      </w:r>
    </w:p>
    <w:p w14:paraId="0D695160" w14:textId="77777777" w:rsidR="007B5052" w:rsidRPr="007B5052" w:rsidRDefault="007B5052" w:rsidP="007B5052">
      <w:pPr>
        <w:spacing w:after="0" w:line="240" w:lineRule="auto"/>
        <w:ind w:firstLine="720"/>
        <w:rPr>
          <w:rFonts w:eastAsia="Times New Roman"/>
        </w:rPr>
      </w:pPr>
      <w:r w:rsidRPr="007B5052">
        <w:rPr>
          <w:rFonts w:eastAsia="Times New Roman" w:cs="Times New Roman"/>
        </w:rPr>
        <w:t>“</w:t>
      </w:r>
      <w:r w:rsidRPr="007B5052">
        <w:rPr>
          <w:rFonts w:eastAsia="Times New Roman"/>
        </w:rPr>
        <w:t>4</w:t>
      </w:r>
      <w:r w:rsidRPr="007B5052">
        <w:rPr>
          <w:rFonts w:ascii="Symbol" w:eastAsia="Times New Roman" w:hAnsi="Symbol"/>
        </w:rPr>
        <w:t></w:t>
      </w:r>
      <w:r w:rsidRPr="007B5052">
        <w:rPr>
          <w:rFonts w:eastAsia="Times New Roman"/>
          <w:vertAlign w:val="superscript"/>
        </w:rPr>
        <w:t>2</w:t>
      </w:r>
      <w:r w:rsidRPr="007B5052">
        <w:rPr>
          <w:rFonts w:eastAsia="Times New Roman"/>
        </w:rPr>
        <w:t>” is a dimensionless quantity:</w:t>
      </w:r>
    </w:p>
    <w:p w14:paraId="1C6382C1"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L</w:t>
      </w:r>
      <w:r w:rsidRPr="007B5052">
        <w:rPr>
          <w:rFonts w:ascii="Symbol" w:eastAsia="Calibri" w:hAnsi="Symbol" w:cs="Symbol"/>
          <w:sz w:val="25"/>
          <w:szCs w:val="25"/>
          <w:u w:val="single"/>
        </w:rPr>
        <w:t></w:t>
      </w:r>
      <w:r w:rsidRPr="007B5052">
        <w:rPr>
          <w:rFonts w:eastAsia="Times New Roman" w:cs="Times New Roman"/>
          <w:sz w:val="2"/>
          <w:u w:val="single"/>
        </w:rPr>
        <w:t>.</w:t>
      </w:r>
      <w:r w:rsidRPr="007B5052">
        <w:rPr>
          <w:rFonts w:eastAsia="Times New Roman" w:cs="Times New Roman"/>
          <w:u w:val="single"/>
        </w:rPr>
        <w:t xml:space="preserve"> </w:t>
      </w:r>
    </w:p>
    <w:p w14:paraId="309BE667"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T</w:t>
      </w:r>
      <w:r w:rsidRPr="007B5052">
        <w:rPr>
          <w:rFonts w:eastAsia="Times New Roman"/>
          <w:vertAlign w:val="superscript"/>
        </w:rPr>
        <w:t>2</w:t>
      </w:r>
      <w:r w:rsidRPr="007B5052">
        <w:rPr>
          <w:rFonts w:ascii="Symbol" w:eastAsia="Calibri" w:hAnsi="Symbol" w:cs="Symbol"/>
          <w:sz w:val="25"/>
          <w:szCs w:val="25"/>
        </w:rPr>
        <w:t></w:t>
      </w:r>
    </w:p>
    <w:p w14:paraId="67E2D169"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w:t>
      </w:r>
      <w:r w:rsidRPr="007B5052">
        <w:rPr>
          <w:rFonts w:ascii="Symbol" w:eastAsia="Times New Roman" w:hAnsi="Symbol" w:cs="Symbol"/>
          <w:b/>
        </w:rPr>
        <w:t></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vertAlign w:val="superscript"/>
        </w:rPr>
        <w:t xml:space="preserve"> </w:t>
      </w:r>
      <w:r w:rsidRPr="007B5052">
        <w:rPr>
          <w:rFonts w:eastAsia="Times New Roman" w:cs="Times New Roman"/>
        </w:rPr>
        <w:t xml:space="preserve">  </w:t>
      </w:r>
      <w:r w:rsidRPr="007B5052">
        <w:rPr>
          <w:rFonts w:ascii="Symbol" w:eastAsia="Times New Roman" w:hAnsi="Symbol" w:cs="Symbol"/>
          <w:b/>
          <w:szCs w:val="23"/>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vertAlign w:val="superscript"/>
        </w:rPr>
        <w:t xml:space="preserve"> </w:t>
      </w:r>
    </w:p>
    <w:p w14:paraId="03889ABD"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2AA50639" w14:textId="77777777" w:rsidR="007B5052" w:rsidRPr="007B5052" w:rsidRDefault="007B5052" w:rsidP="007B5052">
      <w:pPr>
        <w:numPr>
          <w:ilvl w:val="0"/>
          <w:numId w:val="9"/>
        </w:numPr>
        <w:autoSpaceDE w:val="0"/>
        <w:autoSpaceDN w:val="0"/>
        <w:adjustRightInd w:val="0"/>
        <w:spacing w:after="0" w:line="240" w:lineRule="auto"/>
        <w:rPr>
          <w:rFonts w:eastAsia="Times New Roman" w:cs="MS Shell Dlg"/>
          <w:b/>
          <w:szCs w:val="17"/>
        </w:rPr>
      </w:pPr>
      <w:r w:rsidRPr="007B5052">
        <w:rPr>
          <w:rFonts w:eastAsia="Times New Roman" w:cs="MS Shell Dlg"/>
          <w:szCs w:val="17"/>
        </w:rPr>
        <w:t>Centripetal force F</w:t>
      </w:r>
      <w:r w:rsidRPr="007B5052">
        <w:rPr>
          <w:rFonts w:eastAsia="Times New Roman" w:cs="MS Shell Dlg"/>
          <w:szCs w:val="17"/>
          <w:vertAlign w:val="subscript"/>
        </w:rPr>
        <w:t>c</w:t>
      </w:r>
      <w:r w:rsidRPr="007B5052">
        <w:rPr>
          <w:rFonts w:eastAsia="Times New Roman" w:cs="MS Shell Dlg"/>
          <w:szCs w:val="17"/>
        </w:rPr>
        <w:t>:</w:t>
      </w:r>
      <w:r w:rsidRPr="007B5052">
        <w:rPr>
          <w:rFonts w:eastAsia="Times New Roman" w:cs="MS Shell Dlg"/>
          <w:szCs w:val="17"/>
        </w:rPr>
        <w:tab/>
      </w:r>
    </w:p>
    <w:p w14:paraId="17EC9014" w14:textId="77777777" w:rsidR="007B5052" w:rsidRPr="007B5052" w:rsidRDefault="007B5052" w:rsidP="007B5052">
      <w:pPr>
        <w:autoSpaceDE w:val="0"/>
        <w:autoSpaceDN w:val="0"/>
        <w:adjustRightInd w:val="0"/>
        <w:spacing w:after="0" w:line="240" w:lineRule="auto"/>
        <w:ind w:left="1080"/>
        <w:rPr>
          <w:rFonts w:eastAsia="Times New Roman" w:cs="MS Shell Dlg"/>
          <w:b/>
          <w:szCs w:val="17"/>
        </w:rPr>
      </w:pPr>
      <w:r w:rsidRPr="007B5052">
        <w:rPr>
          <w:rFonts w:eastAsia="Times New Roman" w:cs="MS Shell Dlg"/>
          <w:b/>
          <w:szCs w:val="17"/>
        </w:rPr>
        <w:t>F</w:t>
      </w:r>
      <w:r w:rsidRPr="007B5052">
        <w:rPr>
          <w:rFonts w:eastAsia="Times New Roman" w:cs="MS Shell Dlg"/>
          <w:b/>
          <w:szCs w:val="17"/>
          <w:vertAlign w:val="subscript"/>
        </w:rPr>
        <w:t>c</w:t>
      </w:r>
      <w:r w:rsidRPr="007B5052">
        <w:rPr>
          <w:rFonts w:eastAsia="Times New Roman" w:cs="MS Shell Dlg"/>
          <w:b/>
          <w:szCs w:val="17"/>
        </w:rPr>
        <w:t xml:space="preserve"> = </w:t>
      </w:r>
      <w:r w:rsidRPr="007B5052">
        <w:rPr>
          <w:rFonts w:eastAsia="Times New Roman" w:cs="MS Shell Dlg"/>
          <w:b/>
          <w:szCs w:val="17"/>
          <w:u w:val="single"/>
        </w:rPr>
        <w:t xml:space="preserve"> m v</w:t>
      </w:r>
      <w:r w:rsidRPr="007B5052">
        <w:rPr>
          <w:rFonts w:eastAsia="Times New Roman" w:cs="MS Shell Dlg"/>
          <w:b/>
          <w:szCs w:val="17"/>
          <w:u w:val="single"/>
          <w:vertAlign w:val="superscript"/>
        </w:rPr>
        <w:t>2</w:t>
      </w:r>
    </w:p>
    <w:p w14:paraId="695FFACC" w14:textId="77777777" w:rsidR="007B5052" w:rsidRPr="007B5052" w:rsidRDefault="007B5052" w:rsidP="007B5052">
      <w:pPr>
        <w:autoSpaceDE w:val="0"/>
        <w:autoSpaceDN w:val="0"/>
        <w:adjustRightInd w:val="0"/>
        <w:spacing w:after="0" w:line="240" w:lineRule="auto"/>
        <w:ind w:left="1440"/>
        <w:rPr>
          <w:rFonts w:eastAsia="Times New Roman" w:cs="MS Shell Dlg"/>
          <w:szCs w:val="17"/>
        </w:rPr>
      </w:pPr>
      <w:r w:rsidRPr="007B5052">
        <w:rPr>
          <w:rFonts w:eastAsia="Times New Roman" w:cs="MS Shell Dlg"/>
          <w:b/>
          <w:szCs w:val="17"/>
        </w:rPr>
        <w:t xml:space="preserve">      r</w:t>
      </w:r>
    </w:p>
    <w:p w14:paraId="22255268"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M</w:t>
      </w:r>
      <w:r w:rsidRPr="007B5052">
        <w:rPr>
          <w:rFonts w:ascii="Symbol" w:eastAsia="Calibri" w:hAnsi="Symbol" w:cs="Symbol"/>
          <w:sz w:val="25"/>
          <w:szCs w:val="25"/>
        </w:rPr>
        <w:t></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(LT</w:t>
      </w:r>
      <w:r w:rsidRPr="007B5052">
        <w:rPr>
          <w:rFonts w:eastAsia="Times New Roman" w:cs="Times New Roman"/>
          <w:b/>
          <w:u w:val="single"/>
          <w:vertAlign w:val="superscript"/>
        </w:rPr>
        <w:t>–</w:t>
      </w:r>
      <w:r w:rsidRPr="007B5052">
        <w:rPr>
          <w:rFonts w:eastAsia="Times New Roman"/>
          <w:u w:val="single"/>
          <w:vertAlign w:val="superscript"/>
        </w:rPr>
        <w:t>1</w:t>
      </w:r>
      <w:r w:rsidRPr="007B5052">
        <w:rPr>
          <w:rFonts w:eastAsia="Times New Roman" w:cs="Times New Roman"/>
          <w:u w:val="single"/>
        </w:rPr>
        <w:t>)</w:t>
      </w:r>
      <w:r w:rsidRPr="007B5052">
        <w:rPr>
          <w:rFonts w:eastAsia="Times New Roman" w:cs="Times New Roman"/>
          <w:u w:val="single"/>
          <w:vertAlign w:val="superscript"/>
        </w:rPr>
        <w:t>2</w:t>
      </w:r>
      <w:r w:rsidRPr="007B5052">
        <w:rPr>
          <w:rFonts w:ascii="Symbol" w:eastAsia="Calibri" w:hAnsi="Symbol" w:cs="Symbol"/>
          <w:sz w:val="25"/>
          <w:szCs w:val="25"/>
        </w:rPr>
        <w:t></w:t>
      </w:r>
    </w:p>
    <w:p w14:paraId="0CD721A6"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p>
    <w:p w14:paraId="343283D2"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ML</w:t>
      </w:r>
      <w:r w:rsidRPr="007B5052">
        <w:rPr>
          <w:rFonts w:eastAsia="Times New Roman" w:cs="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w:t>
      </w:r>
    </w:p>
    <w:p w14:paraId="10F7D0B4"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ascii="Symbol" w:eastAsia="Times New Roman" w:hAnsi="Symbol" w:cs="Symbol"/>
          <w:b/>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p>
    <w:p w14:paraId="0E0E52D3" w14:textId="77777777" w:rsid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791B7AB3" w14:textId="77777777" w:rsidR="00D71469" w:rsidRDefault="00D71469" w:rsidP="007B5052">
      <w:pPr>
        <w:spacing w:after="0" w:line="240" w:lineRule="auto"/>
        <w:rPr>
          <w:rFonts w:eastAsia="Times New Roman"/>
          <w:sz w:val="20"/>
        </w:rPr>
      </w:pPr>
    </w:p>
    <w:p w14:paraId="48337237" w14:textId="77777777" w:rsidR="00D71469" w:rsidRDefault="00D71469" w:rsidP="007B5052">
      <w:pPr>
        <w:spacing w:after="0" w:line="240" w:lineRule="auto"/>
        <w:rPr>
          <w:rFonts w:eastAsia="Times New Roman"/>
          <w:sz w:val="20"/>
        </w:rPr>
      </w:pPr>
    </w:p>
    <w:p w14:paraId="4F4F2A1F" w14:textId="77777777" w:rsidR="00D71469" w:rsidRPr="007B5052" w:rsidRDefault="00D71469" w:rsidP="007B5052">
      <w:pPr>
        <w:spacing w:after="0" w:line="240" w:lineRule="auto"/>
        <w:rPr>
          <w:rFonts w:eastAsia="Times New Roman"/>
          <w:sz w:val="20"/>
        </w:rPr>
      </w:pPr>
    </w:p>
    <w:p w14:paraId="582B6F24" w14:textId="2E6D10A2" w:rsidR="007B5052" w:rsidRPr="00222862" w:rsidRDefault="007B5052" w:rsidP="007B5052">
      <w:pPr>
        <w:numPr>
          <w:ilvl w:val="0"/>
          <w:numId w:val="9"/>
        </w:numPr>
        <w:autoSpaceDE w:val="0"/>
        <w:autoSpaceDN w:val="0"/>
        <w:adjustRightInd w:val="0"/>
        <w:spacing w:after="0" w:line="240" w:lineRule="auto"/>
        <w:rPr>
          <w:rFonts w:eastAsia="Times New Roman" w:cs="MS Shell Dlg"/>
          <w:szCs w:val="17"/>
        </w:rPr>
      </w:pPr>
      <w:r w:rsidRPr="00222862">
        <w:rPr>
          <w:rFonts w:eastAsia="Times New Roman" w:cs="MS Shell Dlg"/>
          <w:szCs w:val="17"/>
        </w:rPr>
        <w:t>Fringe spacing (Young’s double slit experiment)</w:t>
      </w:r>
    </w:p>
    <w:p w14:paraId="1553A759" w14:textId="77777777" w:rsidR="007B5052" w:rsidRPr="007B5052" w:rsidRDefault="007B5052" w:rsidP="007B5052">
      <w:pPr>
        <w:autoSpaceDE w:val="0"/>
        <w:autoSpaceDN w:val="0"/>
        <w:adjustRightInd w:val="0"/>
        <w:spacing w:after="0" w:line="240" w:lineRule="auto"/>
        <w:ind w:left="720"/>
        <w:rPr>
          <w:rFonts w:eastAsia="Times New Roman" w:cs="MS Shell Dlg"/>
          <w:b/>
          <w:szCs w:val="17"/>
        </w:rPr>
      </w:pP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ascii="Symbol" w:eastAsia="Times New Roman" w:hAnsi="Symbol" w:cs="MS Shell Dlg"/>
          <w:b/>
          <w:szCs w:val="17"/>
        </w:rPr>
        <w:t></w:t>
      </w:r>
      <w:r w:rsidRPr="007B5052">
        <w:rPr>
          <w:rFonts w:ascii="Bookman Old Style" w:eastAsia="Times New Roman" w:hAnsi="Bookman Old Style" w:cs="MS Shell Dlg"/>
          <w:b/>
          <w:i/>
          <w:szCs w:val="17"/>
        </w:rPr>
        <w:t>x</w:t>
      </w:r>
      <w:r w:rsidRPr="007B5052">
        <w:rPr>
          <w:rFonts w:eastAsia="Times New Roman" w:cs="MS Shell Dlg"/>
          <w:b/>
          <w:szCs w:val="17"/>
        </w:rPr>
        <w:t xml:space="preserve"> = </w:t>
      </w:r>
      <w:r w:rsidRPr="007B5052">
        <w:rPr>
          <w:rFonts w:eastAsia="Times New Roman" w:cs="MS Shell Dlg"/>
          <w:b/>
          <w:szCs w:val="17"/>
          <w:u w:val="single"/>
        </w:rPr>
        <w:t xml:space="preserve"> </w:t>
      </w:r>
      <w:r w:rsidRPr="007B5052">
        <w:rPr>
          <w:rFonts w:ascii="Symbol" w:eastAsia="Times New Roman" w:hAnsi="Symbol" w:cs="MS Shell Dlg"/>
          <w:b/>
          <w:szCs w:val="17"/>
          <w:u w:val="single"/>
        </w:rPr>
        <w:t></w:t>
      </w:r>
      <w:r w:rsidRPr="007B5052">
        <w:rPr>
          <w:rFonts w:eastAsia="Times New Roman" w:cs="MS Shell Dlg"/>
          <w:b/>
          <w:szCs w:val="17"/>
          <w:u w:val="single"/>
        </w:rPr>
        <w:t xml:space="preserve"> L</w:t>
      </w:r>
    </w:p>
    <w:p w14:paraId="4547D10E" w14:textId="77777777" w:rsidR="007B5052" w:rsidRPr="007B5052" w:rsidRDefault="007B5052" w:rsidP="007B5052">
      <w:pPr>
        <w:autoSpaceDE w:val="0"/>
        <w:autoSpaceDN w:val="0"/>
        <w:adjustRightInd w:val="0"/>
        <w:spacing w:after="0" w:line="240" w:lineRule="auto"/>
        <w:ind w:left="1440"/>
        <w:rPr>
          <w:rFonts w:eastAsia="Times New Roman" w:cs="MS Shell Dlg"/>
          <w:b/>
          <w:szCs w:val="17"/>
        </w:rPr>
      </w:pPr>
      <w:r w:rsidRPr="007B5052">
        <w:rPr>
          <w:rFonts w:eastAsia="Times New Roman" w:cs="MS Shell Dlg"/>
          <w:b/>
          <w:szCs w:val="17"/>
        </w:rPr>
        <w:t xml:space="preserve">   d</w:t>
      </w:r>
    </w:p>
    <w:p w14:paraId="6F2BEA1D" w14:textId="77777777" w:rsidR="007B5052" w:rsidRPr="007B5052" w:rsidRDefault="007B5052" w:rsidP="007B5052">
      <w:pPr>
        <w:autoSpaceDE w:val="0"/>
        <w:autoSpaceDN w:val="0"/>
        <w:adjustRightInd w:val="0"/>
        <w:spacing w:after="0" w:line="240" w:lineRule="auto"/>
        <w:ind w:firstLine="720"/>
        <w:rPr>
          <w:rFonts w:eastAsia="Times New Roman" w:cs="Times New Roman"/>
          <w:sz w:val="22"/>
        </w:rPr>
      </w:pPr>
      <w:r w:rsidRPr="007B5052">
        <w:rPr>
          <w:rFonts w:eastAsia="Times New Roman" w:cs="Times New Roman"/>
          <w:sz w:val="22"/>
        </w:rPr>
        <w:t>Fringe spacing “</w:t>
      </w:r>
      <w:r w:rsidRPr="007B5052">
        <w:rPr>
          <w:rFonts w:ascii="Symbol" w:eastAsia="Times New Roman" w:hAnsi="Symbol" w:cs="Times New Roman"/>
          <w:sz w:val="22"/>
        </w:rPr>
        <w:t></w:t>
      </w:r>
      <w:r w:rsidRPr="007B5052">
        <w:rPr>
          <w:rFonts w:ascii="Bookman Old Style" w:eastAsia="Times New Roman" w:hAnsi="Bookman Old Style" w:cs="MS Shell Dlg"/>
          <w:i/>
          <w:sz w:val="22"/>
          <w:szCs w:val="17"/>
        </w:rPr>
        <w:t>x</w:t>
      </w:r>
      <w:r w:rsidRPr="007B5052">
        <w:rPr>
          <w:rFonts w:eastAsia="Times New Roman" w:cs="Times New Roman"/>
          <w:sz w:val="22"/>
        </w:rPr>
        <w:t>” is the distance between two adjacent bright or dark fringes (its dimension will be L). Hence:</w:t>
      </w:r>
    </w:p>
    <w:p w14:paraId="02C1472F"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u w:val="single"/>
        </w:rPr>
        <w:t></w:t>
      </w:r>
      <w:r w:rsidRPr="007B5052">
        <w:rPr>
          <w:rFonts w:eastAsia="Times New Roman" w:cs="Times New Roman"/>
          <w:u w:val="single"/>
        </w:rPr>
        <w:t>L</w:t>
      </w:r>
      <w:r w:rsidRPr="007B5052">
        <w:rPr>
          <w:rFonts w:ascii="Symbol" w:eastAsia="Calibri" w:hAnsi="Symbol" w:cs="Symbol"/>
          <w:sz w:val="25"/>
          <w:szCs w:val="25"/>
          <w:u w:val="single"/>
        </w:rPr>
        <w:t></w:t>
      </w:r>
      <w:r w:rsidRPr="007B5052">
        <w:rPr>
          <w:rFonts w:eastAsia="Times New Roman" w:cs="Times New Roman"/>
        </w:rPr>
        <w:t xml:space="preserve"> =</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L</w:t>
      </w:r>
      <w:r w:rsidRPr="007B5052">
        <w:rPr>
          <w:rFonts w:ascii="Symbol" w:eastAsia="Calibri" w:hAnsi="Symbol" w:cs="Symbol"/>
          <w:sz w:val="25"/>
          <w:szCs w:val="25"/>
          <w:u w:val="single"/>
        </w:rPr>
        <w:t></w:t>
      </w:r>
      <w:r w:rsidRPr="007B5052">
        <w:rPr>
          <w:rFonts w:ascii="Symbol" w:eastAsia="Calibri" w:hAnsi="Symbol" w:cs="Symbol"/>
          <w:sz w:val="25"/>
          <w:szCs w:val="25"/>
          <w:u w:val="single"/>
        </w:rPr>
        <w:t></w:t>
      </w:r>
      <w:r w:rsidRPr="007B5052">
        <w:rPr>
          <w:rFonts w:eastAsia="Times New Roman" w:cs="Times New Roman"/>
          <w:u w:val="single"/>
        </w:rPr>
        <w:t>L</w:t>
      </w:r>
      <w:r w:rsidRPr="007B5052">
        <w:rPr>
          <w:rFonts w:ascii="Symbol" w:eastAsia="Calibri" w:hAnsi="Symbol" w:cs="Symbol"/>
          <w:sz w:val="25"/>
          <w:szCs w:val="25"/>
          <w:u w:val="single"/>
        </w:rPr>
        <w:t></w:t>
      </w:r>
      <w:r w:rsidRPr="007B5052">
        <w:rPr>
          <w:rFonts w:eastAsia="Times New Roman" w:cs="Times New Roman"/>
        </w:rPr>
        <w:tab/>
        <w:t>OR</w:t>
      </w: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p>
    <w:p w14:paraId="4BD4983C"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t xml:space="preserve">          </w:t>
      </w:r>
      <w:r w:rsidRPr="007B5052">
        <w:rPr>
          <w:rFonts w:ascii="Symbol" w:eastAsia="Calibri" w:hAnsi="Symbol" w:cs="Symbol"/>
          <w:sz w:val="25"/>
          <w:szCs w:val="25"/>
          <w:u w:val="single"/>
        </w:rPr>
        <w:t></w:t>
      </w:r>
      <w:r w:rsidRPr="007B5052">
        <w:rPr>
          <w:rFonts w:eastAsia="Times New Roman" w:cs="Times New Roman"/>
          <w:u w:val="single"/>
        </w:rPr>
        <w:t>L</w:t>
      </w:r>
      <w:r w:rsidRPr="007B5052">
        <w:rPr>
          <w:rFonts w:ascii="Symbol" w:eastAsia="Calibri" w:hAnsi="Symbol" w:cs="Symbol"/>
          <w:sz w:val="25"/>
          <w:szCs w:val="25"/>
          <w:u w:val="single"/>
        </w:rPr>
        <w:t></w:t>
      </w:r>
    </w:p>
    <w:p w14:paraId="35E11E8D"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ascii="Symbol" w:eastAsia="Times New Roman" w:hAnsi="Symbol" w:cs="Symbol"/>
          <w:b/>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p>
    <w:p w14:paraId="185DCF28" w14:textId="77777777" w:rsidR="007B5052" w:rsidRPr="007B5052" w:rsidRDefault="007B5052" w:rsidP="007B5052">
      <w:pPr>
        <w:spacing w:after="0" w:line="240" w:lineRule="auto"/>
        <w:rPr>
          <w:rFonts w:eastAsia="Times New Roman"/>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61E0F364" w14:textId="77777777" w:rsidR="007B5052" w:rsidRPr="007B5052" w:rsidRDefault="007B5052" w:rsidP="007B5052">
      <w:pPr>
        <w:spacing w:after="0" w:line="240" w:lineRule="auto"/>
        <w:rPr>
          <w:rFonts w:eastAsia="Times New Roman"/>
        </w:rPr>
      </w:pPr>
    </w:p>
    <w:p w14:paraId="0DE63692" w14:textId="77777777" w:rsidR="007B5052" w:rsidRPr="007B5052" w:rsidRDefault="007B5052" w:rsidP="007B5052">
      <w:pPr>
        <w:spacing w:after="0" w:line="240" w:lineRule="auto"/>
        <w:rPr>
          <w:rFonts w:eastAsia="Times New Roman"/>
        </w:rPr>
      </w:pPr>
    </w:p>
    <w:p w14:paraId="53C84073" w14:textId="77777777" w:rsidR="007B5052" w:rsidRPr="007B5052" w:rsidRDefault="007B5052" w:rsidP="007B5052">
      <w:pPr>
        <w:spacing w:after="0" w:line="240" w:lineRule="auto"/>
        <w:rPr>
          <w:rFonts w:eastAsia="Times New Roman"/>
        </w:rPr>
      </w:pPr>
    </w:p>
    <w:p w14:paraId="445D6B92" w14:textId="77777777" w:rsidR="007B5052" w:rsidRPr="007B5052" w:rsidRDefault="007B5052" w:rsidP="007B5052">
      <w:pPr>
        <w:spacing w:after="0" w:line="240" w:lineRule="auto"/>
        <w:rPr>
          <w:rFonts w:eastAsia="Times New Roman"/>
        </w:rPr>
        <w:sectPr w:rsidR="007B5052" w:rsidRPr="007B5052" w:rsidSect="007B5052">
          <w:type w:val="nextColumn"/>
          <w:pgSz w:w="12240" w:h="15840" w:code="1"/>
          <w:pgMar w:top="1440" w:right="1440" w:bottom="1080" w:left="1080" w:header="720" w:footer="720" w:gutter="0"/>
          <w:paperSrc w:first="15" w:other="15"/>
          <w:cols w:num="2" w:sep="1" w:space="144"/>
          <w:docGrid w:linePitch="360"/>
        </w:sectPr>
      </w:pPr>
    </w:p>
    <w:p w14:paraId="4EF49A2D" w14:textId="77777777" w:rsidR="007B5052" w:rsidRPr="007B5052" w:rsidRDefault="007B5052" w:rsidP="007B5052">
      <w:pPr>
        <w:spacing w:after="0" w:line="240" w:lineRule="auto"/>
        <w:rPr>
          <w:rFonts w:ascii="Bookman Old Style" w:eastAsia="Times New Roman" w:hAnsi="Bookman Old Style"/>
          <w:b/>
          <w:i/>
          <w:sz w:val="28"/>
          <w:u w:val="single"/>
        </w:rPr>
      </w:pPr>
      <w:r w:rsidRPr="007B5052">
        <w:rPr>
          <w:rFonts w:ascii="Bookman Old Style" w:eastAsia="Times New Roman" w:hAnsi="Bookman Old Style"/>
          <w:b/>
          <w:i/>
          <w:sz w:val="28"/>
          <w:u w:val="single"/>
        </w:rPr>
        <w:lastRenderedPageBreak/>
        <w:t>Uncertainty</w:t>
      </w:r>
      <w:r w:rsidRPr="007B5052">
        <w:rPr>
          <w:rFonts w:ascii="Bookman Old Style" w:eastAsia="Times New Roman" w:hAnsi="Bookman Old Style"/>
          <w:b/>
          <w:sz w:val="28"/>
        </w:rPr>
        <w:t>:</w:t>
      </w:r>
    </w:p>
    <w:p w14:paraId="18CB9DE5" w14:textId="77777777" w:rsidR="007B5052" w:rsidRPr="007B5052" w:rsidRDefault="007B5052" w:rsidP="007B5052">
      <w:pPr>
        <w:spacing w:after="0" w:line="240" w:lineRule="auto"/>
        <w:rPr>
          <w:rFonts w:eastAsia="Times New Roman"/>
        </w:rPr>
      </w:pPr>
      <w:r w:rsidRPr="007B5052">
        <w:rPr>
          <w:rFonts w:eastAsia="Times New Roman"/>
        </w:rPr>
        <w:tab/>
        <w:t>Uncertainty is the degree of doubt in the measurement or an estimate.</w:t>
      </w:r>
    </w:p>
    <w:p w14:paraId="56752318"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There is always a certain degree of uncertainty in measurement which may be caused by the equipment used or techniques employed.  Uncertainty is the difference between actual value and the standard value.</w:t>
      </w:r>
    </w:p>
    <w:p w14:paraId="66D045CE" w14:textId="77777777" w:rsidR="007B5052" w:rsidRPr="007B5052" w:rsidRDefault="007B5052" w:rsidP="007B5052">
      <w:pPr>
        <w:spacing w:after="0" w:line="240" w:lineRule="auto"/>
        <w:rPr>
          <w:rFonts w:eastAsia="Times New Roman" w:cs="Times New Roman"/>
          <w:sz w:val="22"/>
          <w:szCs w:val="23"/>
        </w:rPr>
      </w:pPr>
      <w:r w:rsidRPr="007B5052">
        <w:rPr>
          <w:rFonts w:eastAsia="Times New Roman" w:cs="Times New Roman"/>
          <w:szCs w:val="23"/>
        </w:rPr>
        <w:tab/>
        <w:t>Uncertainty in a measurement from a single instrument is half the least count of the instrument used.</w:t>
      </w:r>
    </w:p>
    <w:p w14:paraId="5F12D3DD" w14:textId="77777777" w:rsidR="007B5052" w:rsidRPr="007B5052" w:rsidRDefault="007B5052" w:rsidP="007B5052">
      <w:pPr>
        <w:spacing w:after="0" w:line="240" w:lineRule="auto"/>
        <w:rPr>
          <w:rFonts w:eastAsia="Times New Roman" w:cs="Times New Roman"/>
          <w:sz w:val="22"/>
          <w:szCs w:val="23"/>
        </w:rPr>
      </w:pPr>
      <w:r w:rsidRPr="007B5052">
        <w:rPr>
          <w:rFonts w:ascii="Bookman Old Style" w:eastAsia="Times New Roman" w:hAnsi="Bookman Old Style" w:cs="Times New Roman"/>
          <w:b/>
          <w:bCs/>
          <w:i/>
          <w:iCs/>
          <w:sz w:val="28"/>
          <w:szCs w:val="23"/>
          <w:u w:val="single"/>
        </w:rPr>
        <w:t>Fractional and percentage uncertainties</w:t>
      </w:r>
      <w:r w:rsidRPr="007B5052">
        <w:rPr>
          <w:rFonts w:ascii="Bookman Old Style" w:eastAsia="Times New Roman" w:hAnsi="Bookman Old Style" w:cs="Times New Roman"/>
          <w:b/>
          <w:bCs/>
          <w:sz w:val="28"/>
          <w:szCs w:val="23"/>
        </w:rPr>
        <w:t>:</w:t>
      </w:r>
    </w:p>
    <w:p w14:paraId="7056B1EE"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 w:val="22"/>
          <w:szCs w:val="23"/>
        </w:rPr>
        <w:tab/>
      </w:r>
      <w:r w:rsidRPr="007B5052">
        <w:rPr>
          <w:rFonts w:eastAsia="Times New Roman" w:cs="Times New Roman"/>
          <w:szCs w:val="23"/>
        </w:rPr>
        <w:t>Fractional uncertainty in a measurement is given by:</w:t>
      </w:r>
    </w:p>
    <w:p w14:paraId="48F4DFD6" w14:textId="77777777" w:rsidR="007B5052" w:rsidRPr="007B5052" w:rsidRDefault="007B5052" w:rsidP="007B5052">
      <w:pPr>
        <w:spacing w:after="0" w:line="240" w:lineRule="auto"/>
        <w:jc w:val="center"/>
        <w:rPr>
          <w:rFonts w:eastAsia="Times New Roman" w:cs="Times New Roman"/>
          <w:szCs w:val="23"/>
        </w:rPr>
      </w:pPr>
      <w:r w:rsidRPr="007B5052">
        <w:rPr>
          <w:rFonts w:eastAsia="Times New Roman" w:cs="Times New Roman"/>
          <w:szCs w:val="23"/>
        </w:rPr>
        <w:t xml:space="preserve">Fractional uncertainty = </w:t>
      </w:r>
      <w:r w:rsidRPr="007B5052">
        <w:rPr>
          <w:rFonts w:eastAsia="Times New Roman" w:cs="Times New Roman"/>
          <w:szCs w:val="23"/>
          <w:u w:val="single"/>
        </w:rPr>
        <w:t>Uncertainty in the measurement</w:t>
      </w:r>
    </w:p>
    <w:p w14:paraId="753BEFA1" w14:textId="77777777" w:rsidR="007B5052" w:rsidRPr="007B5052" w:rsidRDefault="007B5052" w:rsidP="007B5052">
      <w:pPr>
        <w:spacing w:after="0" w:line="240" w:lineRule="auto"/>
        <w:jc w:val="center"/>
        <w:rPr>
          <w:rFonts w:eastAsia="Times New Roman" w:cs="Times New Roman"/>
          <w:szCs w:val="23"/>
        </w:rPr>
      </w:pPr>
      <w:r w:rsidRPr="007B5052">
        <w:rPr>
          <w:rFonts w:eastAsia="Times New Roman" w:cs="Times New Roman"/>
          <w:szCs w:val="23"/>
        </w:rPr>
        <w:t xml:space="preserve">                                      Value of the measurement</w:t>
      </w:r>
    </w:p>
    <w:p w14:paraId="1764D9FE"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 xml:space="preserve">Whereas percentage uncertainty is actually the fractional uncertainty which is expressed in percentage, </w:t>
      </w:r>
    </w:p>
    <w:p w14:paraId="130BAB56" w14:textId="77777777" w:rsidR="007B5052" w:rsidRPr="007B5052" w:rsidRDefault="007B5052" w:rsidP="007B5052">
      <w:pPr>
        <w:spacing w:after="0" w:line="240" w:lineRule="auto"/>
        <w:jc w:val="center"/>
        <w:rPr>
          <w:rFonts w:eastAsia="Times New Roman" w:cs="Times New Roman"/>
          <w:szCs w:val="23"/>
        </w:rPr>
      </w:pPr>
      <w:r w:rsidRPr="007B5052">
        <w:rPr>
          <w:rFonts w:eastAsia="Times New Roman" w:cs="Times New Roman"/>
          <w:szCs w:val="23"/>
        </w:rPr>
        <w:t xml:space="preserve">Percentage uncertainty = </w:t>
      </w:r>
      <w:r w:rsidRPr="007B5052">
        <w:rPr>
          <w:rFonts w:eastAsia="Times New Roman" w:cs="Times New Roman"/>
          <w:szCs w:val="23"/>
          <w:u w:val="single"/>
        </w:rPr>
        <w:t>Uncertainty in the measurement</w:t>
      </w:r>
      <w:r w:rsidRPr="007B5052">
        <w:rPr>
          <w:rFonts w:eastAsia="Times New Roman" w:cs="Times New Roman"/>
          <w:szCs w:val="23"/>
        </w:rPr>
        <w:t xml:space="preserve"> </w:t>
      </w:r>
      <w:r w:rsidRPr="007B5052">
        <w:rPr>
          <w:rFonts w:ascii="Symbol" w:eastAsia="Times New Roman" w:hAnsi="Symbol" w:cs="Symbol"/>
          <w:b/>
        </w:rPr>
        <w:t></w:t>
      </w:r>
      <w:r w:rsidRPr="007B5052">
        <w:rPr>
          <w:rFonts w:eastAsia="Times New Roman" w:cs="Times New Roman"/>
          <w:szCs w:val="23"/>
        </w:rPr>
        <w:t xml:space="preserve"> 100%</w:t>
      </w:r>
    </w:p>
    <w:p w14:paraId="41B8AF59" w14:textId="77777777" w:rsidR="007B5052" w:rsidRPr="007B5052" w:rsidRDefault="007B5052" w:rsidP="007B5052">
      <w:pPr>
        <w:spacing w:after="0" w:line="240" w:lineRule="auto"/>
        <w:jc w:val="center"/>
        <w:rPr>
          <w:rFonts w:eastAsia="Times New Roman" w:cs="Times New Roman"/>
          <w:szCs w:val="23"/>
        </w:rPr>
      </w:pPr>
      <w:r w:rsidRPr="007B5052">
        <w:rPr>
          <w:rFonts w:eastAsia="Times New Roman" w:cs="Times New Roman"/>
          <w:szCs w:val="23"/>
        </w:rPr>
        <w:t xml:space="preserve">                           Value of the measurement</w:t>
      </w:r>
    </w:p>
    <w:p w14:paraId="652BD082" w14:textId="77777777" w:rsidR="007B5052" w:rsidRPr="007B5052" w:rsidRDefault="007B5052" w:rsidP="007B5052">
      <w:pPr>
        <w:spacing w:after="0" w:line="240" w:lineRule="auto"/>
        <w:rPr>
          <w:rFonts w:ascii="Bookman Old Style" w:eastAsia="Times New Roman" w:hAnsi="Bookman Old Style"/>
          <w:b/>
          <w:sz w:val="32"/>
        </w:rPr>
      </w:pPr>
      <w:r w:rsidRPr="007B5052">
        <w:rPr>
          <w:rFonts w:ascii="Bookman Old Style" w:eastAsia="Times New Roman" w:hAnsi="Bookman Old Style"/>
          <w:b/>
          <w:i/>
          <w:sz w:val="32"/>
          <w:u w:val="single"/>
        </w:rPr>
        <w:t>Errors</w:t>
      </w:r>
      <w:r w:rsidRPr="007B5052">
        <w:rPr>
          <w:rFonts w:ascii="Bookman Old Style" w:eastAsia="Times New Roman" w:hAnsi="Bookman Old Style"/>
          <w:b/>
          <w:sz w:val="32"/>
        </w:rPr>
        <w:t>:</w:t>
      </w:r>
    </w:p>
    <w:p w14:paraId="5CEAE9A3" w14:textId="77777777" w:rsidR="007B5052" w:rsidRPr="007B5052" w:rsidRDefault="007B5052" w:rsidP="007B5052">
      <w:pPr>
        <w:spacing w:after="0" w:line="240" w:lineRule="auto"/>
        <w:ind w:firstLine="720"/>
        <w:rPr>
          <w:rFonts w:ascii="Bookman Old Style" w:eastAsia="Times New Roman" w:hAnsi="Bookman Old Style" w:cs="Times New Roman"/>
          <w:b/>
          <w:i/>
          <w:sz w:val="28"/>
          <w:szCs w:val="23"/>
          <w:u w:val="single"/>
        </w:rPr>
      </w:pPr>
      <w:r w:rsidRPr="007B5052">
        <w:rPr>
          <w:rFonts w:eastAsia="Times New Roman"/>
        </w:rPr>
        <w:t>Error in a measurement is the difference (discrepancy) between measured and true (or actual) value.</w:t>
      </w:r>
    </w:p>
    <w:p w14:paraId="3B11E6F6" w14:textId="77777777" w:rsidR="007B5052" w:rsidRPr="007B5052" w:rsidRDefault="007B5052" w:rsidP="007B5052">
      <w:pPr>
        <w:tabs>
          <w:tab w:val="left" w:pos="4054"/>
        </w:tabs>
        <w:spacing w:after="0" w:line="240" w:lineRule="auto"/>
        <w:rPr>
          <w:rFonts w:ascii="Bookman Old Style" w:eastAsia="Times New Roman" w:hAnsi="Bookman Old Style" w:cs="Times New Roman"/>
          <w:b/>
          <w:szCs w:val="23"/>
        </w:rPr>
      </w:pPr>
      <w:r w:rsidRPr="007B5052">
        <w:rPr>
          <w:rFonts w:ascii="Bookman Old Style" w:eastAsia="Times New Roman" w:hAnsi="Bookman Old Style" w:cs="Times New Roman"/>
          <w:b/>
          <w:i/>
          <w:szCs w:val="23"/>
          <w:u w:val="single"/>
        </w:rPr>
        <w:t>Systemic errors</w:t>
      </w:r>
      <w:r w:rsidRPr="007B5052">
        <w:rPr>
          <w:rFonts w:ascii="Bookman Old Style" w:eastAsia="Times New Roman" w:hAnsi="Bookman Old Style" w:cs="Times New Roman"/>
          <w:b/>
          <w:szCs w:val="23"/>
        </w:rPr>
        <w:t>:</w:t>
      </w:r>
    </w:p>
    <w:p w14:paraId="38D62F8D"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 w:val="22"/>
          <w:szCs w:val="23"/>
        </w:rPr>
        <w:tab/>
      </w:r>
      <w:r w:rsidRPr="007B5052">
        <w:rPr>
          <w:rFonts w:eastAsia="Times New Roman" w:cs="Times New Roman"/>
          <w:szCs w:val="23"/>
        </w:rPr>
        <w:t>Errors that have a clear cause and can be eliminated are known as systemic errors.</w:t>
      </w:r>
    </w:p>
    <w:p w14:paraId="0BEB194E" w14:textId="77777777" w:rsidR="007B5052" w:rsidRPr="007B5052" w:rsidRDefault="007B5052" w:rsidP="007B5052">
      <w:pPr>
        <w:spacing w:after="0" w:line="240" w:lineRule="auto"/>
        <w:rPr>
          <w:rFonts w:eastAsia="Times New Roman" w:cs="Times New Roman"/>
          <w:sz w:val="22"/>
          <w:szCs w:val="23"/>
        </w:rPr>
      </w:pPr>
      <w:r w:rsidRPr="007B5052">
        <w:rPr>
          <w:rFonts w:ascii="Bookman Old Style" w:eastAsia="Times New Roman" w:hAnsi="Bookman Old Style" w:cs="Times New Roman"/>
          <w:b/>
          <w:i/>
          <w:sz w:val="28"/>
          <w:szCs w:val="23"/>
          <w:u w:val="single"/>
        </w:rPr>
        <w:t>Types of systematic errors</w:t>
      </w:r>
      <w:r w:rsidRPr="007B5052">
        <w:rPr>
          <w:rFonts w:ascii="Bookman Old Style" w:eastAsia="Times New Roman" w:hAnsi="Bookman Old Style" w:cs="Times New Roman"/>
          <w:b/>
          <w:sz w:val="28"/>
          <w:szCs w:val="23"/>
        </w:rPr>
        <w:t>:</w:t>
      </w:r>
    </w:p>
    <w:p w14:paraId="55367A16" w14:textId="77777777" w:rsidR="007B5052" w:rsidRPr="007B5052" w:rsidRDefault="007B5052" w:rsidP="007B5052">
      <w:pPr>
        <w:spacing w:after="0" w:line="240" w:lineRule="auto"/>
        <w:ind w:firstLine="720"/>
        <w:rPr>
          <w:rFonts w:eastAsia="Times New Roman" w:cs="Times New Roman"/>
          <w:sz w:val="22"/>
          <w:szCs w:val="23"/>
        </w:rPr>
      </w:pPr>
      <w:r w:rsidRPr="007B5052">
        <w:rPr>
          <w:rFonts w:eastAsia="Times New Roman" w:cs="Times New Roman"/>
          <w:szCs w:val="23"/>
        </w:rPr>
        <w:t>Ther are four different types of systematic errors</w:t>
      </w:r>
      <w:r w:rsidRPr="007B5052">
        <w:rPr>
          <w:rFonts w:ascii="Bookman Old Style" w:eastAsia="Times New Roman" w:hAnsi="Bookman Old Style" w:cs="Times New Roman"/>
          <w:b/>
          <w:i/>
          <w:szCs w:val="23"/>
        </w:rPr>
        <w:t xml:space="preserve"> Instrumental errors, Environmental errors, Observational errors</w:t>
      </w:r>
      <w:r w:rsidRPr="007B5052">
        <w:rPr>
          <w:rFonts w:eastAsia="Times New Roman" w:cs="Times New Roman"/>
          <w:szCs w:val="23"/>
        </w:rPr>
        <w:t xml:space="preserve"> and </w:t>
      </w:r>
      <w:r w:rsidRPr="007B5052">
        <w:rPr>
          <w:rFonts w:ascii="Bookman Old Style" w:eastAsia="Times New Roman" w:hAnsi="Bookman Old Style" w:cs="Times New Roman"/>
          <w:b/>
          <w:i/>
          <w:szCs w:val="23"/>
        </w:rPr>
        <w:t>Theoretical errors</w:t>
      </w:r>
      <w:r w:rsidRPr="007B5052">
        <w:rPr>
          <w:rFonts w:eastAsia="Times New Roman" w:cs="Times New Roman"/>
          <w:sz w:val="22"/>
          <w:szCs w:val="23"/>
        </w:rPr>
        <w:t>.</w:t>
      </w:r>
    </w:p>
    <w:p w14:paraId="25F6730A" w14:textId="77777777" w:rsidR="007B5052" w:rsidRPr="007B5052" w:rsidRDefault="007B5052">
      <w:pPr>
        <w:numPr>
          <w:ilvl w:val="0"/>
          <w:numId w:val="13"/>
        </w:numPr>
        <w:spacing w:after="0" w:line="240" w:lineRule="auto"/>
        <w:contextualSpacing/>
        <w:rPr>
          <w:rFonts w:eastAsia="Times New Roman" w:cs="Times New Roman"/>
          <w:szCs w:val="23"/>
        </w:rPr>
      </w:pPr>
      <w:r w:rsidRPr="007B5052">
        <w:rPr>
          <w:rFonts w:ascii="Bookman Old Style" w:eastAsia="Times New Roman" w:hAnsi="Bookman Old Style" w:cs="Times New Roman"/>
          <w:b/>
          <w:i/>
          <w:szCs w:val="23"/>
        </w:rPr>
        <w:t>Instrumental error</w:t>
      </w:r>
      <w:r w:rsidRPr="007B5052">
        <w:rPr>
          <w:rFonts w:eastAsia="Times New Roman" w:cs="Times New Roman"/>
          <w:szCs w:val="23"/>
        </w:rPr>
        <w:t xml:space="preserve"> is caused by improper or defective instrument.</w:t>
      </w:r>
    </w:p>
    <w:p w14:paraId="7AA80053" w14:textId="77777777" w:rsidR="007B5052" w:rsidRPr="007B5052" w:rsidRDefault="007B5052">
      <w:pPr>
        <w:numPr>
          <w:ilvl w:val="0"/>
          <w:numId w:val="13"/>
        </w:numPr>
        <w:spacing w:after="0" w:line="240" w:lineRule="auto"/>
        <w:contextualSpacing/>
        <w:rPr>
          <w:rFonts w:eastAsia="Times New Roman" w:cs="Times New Roman"/>
          <w:szCs w:val="23"/>
        </w:rPr>
      </w:pPr>
      <w:r w:rsidRPr="007B5052">
        <w:rPr>
          <w:rFonts w:ascii="Bookman Old Style" w:eastAsia="Times New Roman" w:hAnsi="Bookman Old Style" w:cs="Times New Roman"/>
          <w:b/>
          <w:i/>
          <w:szCs w:val="23"/>
        </w:rPr>
        <w:t>Environmental error</w:t>
      </w:r>
      <w:r w:rsidRPr="007B5052">
        <w:rPr>
          <w:rFonts w:eastAsia="Times New Roman" w:cs="Times New Roman"/>
          <w:szCs w:val="23"/>
        </w:rPr>
        <w:t xml:space="preserve"> is caused by the surrounding environment.</w:t>
      </w:r>
    </w:p>
    <w:p w14:paraId="1A216B1D" w14:textId="77777777" w:rsidR="007B5052" w:rsidRPr="007B5052" w:rsidRDefault="007B5052">
      <w:pPr>
        <w:numPr>
          <w:ilvl w:val="0"/>
          <w:numId w:val="13"/>
        </w:numPr>
        <w:spacing w:after="0" w:line="240" w:lineRule="auto"/>
        <w:contextualSpacing/>
        <w:rPr>
          <w:rFonts w:eastAsia="Times New Roman" w:cs="Times New Roman"/>
          <w:szCs w:val="23"/>
        </w:rPr>
      </w:pPr>
      <w:r w:rsidRPr="007B5052">
        <w:rPr>
          <w:rFonts w:ascii="Bookman Old Style" w:eastAsia="Times New Roman" w:hAnsi="Bookman Old Style" w:cs="Times New Roman"/>
          <w:b/>
          <w:i/>
          <w:szCs w:val="23"/>
        </w:rPr>
        <w:t>Observational error</w:t>
      </w:r>
      <w:r w:rsidRPr="007B5052">
        <w:rPr>
          <w:rFonts w:eastAsia="Times New Roman" w:cs="Times New Roman"/>
          <w:szCs w:val="23"/>
        </w:rPr>
        <w:t xml:space="preserve"> is caused by observer taking inaccurate measurements.</w:t>
      </w:r>
    </w:p>
    <w:p w14:paraId="0F16EDDD" w14:textId="77777777" w:rsidR="007B5052" w:rsidRPr="007B5052" w:rsidRDefault="007B5052">
      <w:pPr>
        <w:numPr>
          <w:ilvl w:val="0"/>
          <w:numId w:val="13"/>
        </w:numPr>
        <w:spacing w:after="0" w:line="240" w:lineRule="auto"/>
        <w:contextualSpacing/>
        <w:rPr>
          <w:rFonts w:eastAsia="Times New Roman" w:cs="Times New Roman"/>
          <w:szCs w:val="23"/>
        </w:rPr>
      </w:pPr>
      <w:r w:rsidRPr="007B5052">
        <w:rPr>
          <w:rFonts w:ascii="Bookman Old Style" w:eastAsia="Times New Roman" w:hAnsi="Bookman Old Style" w:cs="Times New Roman"/>
          <w:b/>
          <w:i/>
          <w:szCs w:val="23"/>
        </w:rPr>
        <w:t>Theoretical error</w:t>
      </w:r>
      <w:r w:rsidRPr="007B5052">
        <w:rPr>
          <w:rFonts w:eastAsia="Times New Roman" w:cs="Times New Roman"/>
          <w:szCs w:val="23"/>
        </w:rPr>
        <w:t xml:space="preserve"> is caused by wrong theoretical assumptions.</w:t>
      </w:r>
    </w:p>
    <w:p w14:paraId="7DAFDED8" w14:textId="77777777" w:rsidR="007B5052" w:rsidRPr="007B5052" w:rsidRDefault="007B5052" w:rsidP="007B5052">
      <w:pPr>
        <w:tabs>
          <w:tab w:val="left" w:pos="4054"/>
        </w:tabs>
        <w:spacing w:after="0" w:line="240" w:lineRule="auto"/>
        <w:rPr>
          <w:rFonts w:eastAsia="Times New Roman" w:cs="Times New Roman"/>
          <w:sz w:val="22"/>
          <w:szCs w:val="23"/>
        </w:rPr>
      </w:pPr>
      <w:r w:rsidRPr="007B5052">
        <w:rPr>
          <w:rFonts w:ascii="Bookman Old Style" w:eastAsia="Times New Roman" w:hAnsi="Bookman Old Style" w:cs="Times New Roman"/>
          <w:b/>
          <w:i/>
          <w:szCs w:val="23"/>
          <w:u w:val="single"/>
        </w:rPr>
        <w:t>Random errors</w:t>
      </w:r>
      <w:r w:rsidRPr="007B5052">
        <w:rPr>
          <w:rFonts w:ascii="Bookman Old Style" w:eastAsia="Times New Roman" w:hAnsi="Bookman Old Style" w:cs="Times New Roman"/>
          <w:b/>
          <w:szCs w:val="23"/>
        </w:rPr>
        <w:t>:</w:t>
      </w:r>
      <w:r w:rsidRPr="007B5052">
        <w:rPr>
          <w:rFonts w:ascii="Bookman Old Style" w:eastAsia="Times New Roman" w:hAnsi="Bookman Old Style" w:cs="Times New Roman"/>
          <w:b/>
          <w:sz w:val="22"/>
          <w:szCs w:val="23"/>
        </w:rPr>
        <w:t xml:space="preserve"> </w:t>
      </w:r>
      <w:r w:rsidRPr="007B5052">
        <w:rPr>
          <w:rFonts w:eastAsia="Times New Roman" w:cs="Times New Roman"/>
          <w:sz w:val="22"/>
          <w:szCs w:val="23"/>
        </w:rPr>
        <w:t>Errors that occur randomly and apparently may not have any cause. These errors are difficult to identify and therefore, are difficult to fix.</w:t>
      </w:r>
    </w:p>
    <w:p w14:paraId="5E071270" w14:textId="77777777" w:rsidR="007B5052" w:rsidRPr="007B5052" w:rsidRDefault="007B5052" w:rsidP="007B5052">
      <w:pPr>
        <w:spacing w:after="0" w:line="240" w:lineRule="auto"/>
        <w:rPr>
          <w:rFonts w:ascii="Bookman Old Style" w:eastAsia="Times New Roman" w:hAnsi="Bookman Old Style" w:cs="Times New Roman"/>
          <w:b/>
          <w:i/>
          <w:sz w:val="32"/>
          <w:szCs w:val="23"/>
          <w:u w:val="single"/>
        </w:rPr>
      </w:pPr>
      <w:r w:rsidRPr="007B5052">
        <w:rPr>
          <w:rFonts w:ascii="Bookman Old Style" w:eastAsia="Times New Roman" w:hAnsi="Bookman Old Style" w:cs="Times New Roman"/>
          <w:b/>
          <w:i/>
          <w:sz w:val="32"/>
          <w:szCs w:val="23"/>
          <w:u w:val="single"/>
        </w:rPr>
        <w:t>Graph</w:t>
      </w:r>
      <w:r w:rsidRPr="007B5052">
        <w:rPr>
          <w:rFonts w:ascii="Bookman Old Style" w:eastAsia="Times New Roman" w:hAnsi="Bookman Old Style" w:cs="Times New Roman"/>
          <w:b/>
          <w:sz w:val="32"/>
          <w:szCs w:val="23"/>
        </w:rPr>
        <w:t>:</w:t>
      </w:r>
    </w:p>
    <w:p w14:paraId="505B390A" w14:textId="77777777" w:rsidR="007B5052" w:rsidRPr="007B5052" w:rsidRDefault="007B5052" w:rsidP="007B5052">
      <w:pPr>
        <w:spacing w:after="0" w:line="240" w:lineRule="auto"/>
        <w:rPr>
          <w:rFonts w:eastAsia="Times New Roman" w:cs="Times New Roman"/>
          <w:sz w:val="22"/>
          <w:szCs w:val="23"/>
        </w:rPr>
      </w:pPr>
      <w:r w:rsidRPr="007B5052">
        <w:rPr>
          <w:rFonts w:eastAsia="Times New Roman" w:cs="Times New Roman"/>
          <w:sz w:val="22"/>
          <w:szCs w:val="23"/>
        </w:rPr>
        <w:tab/>
        <w:t>Graph shows relationship between various quantities that is easy to understand and remember.</w:t>
      </w:r>
    </w:p>
    <w:p w14:paraId="56A8131E" w14:textId="77777777" w:rsidR="007B5052" w:rsidRPr="007B5052" w:rsidRDefault="007B5052" w:rsidP="007B5052">
      <w:pPr>
        <w:spacing w:after="0" w:line="240" w:lineRule="auto"/>
        <w:ind w:left="360"/>
        <w:rPr>
          <w:rFonts w:eastAsia="Times New Roman" w:cs="Times New Roman"/>
          <w:szCs w:val="23"/>
        </w:rPr>
      </w:pPr>
      <w:r w:rsidRPr="007B5052">
        <w:rPr>
          <w:rFonts w:ascii="Bookman Old Style" w:eastAsia="Times New Roman" w:hAnsi="Bookman Old Style" w:cs="Times New Roman"/>
          <w:b/>
          <w:i/>
          <w:szCs w:val="23"/>
          <w:u w:val="single"/>
        </w:rPr>
        <w:t>Q.No. 1</w:t>
      </w:r>
      <w:r w:rsidRPr="007B5052">
        <w:rPr>
          <w:rFonts w:ascii="Bookman Old Style" w:eastAsia="Times New Roman" w:hAnsi="Bookman Old Style" w:cs="Times New Roman"/>
          <w:b/>
          <w:szCs w:val="23"/>
        </w:rPr>
        <w:t>:</w:t>
      </w:r>
      <w:r w:rsidRPr="007B5052">
        <w:rPr>
          <w:rFonts w:eastAsia="Times New Roman" w:cs="Times New Roman"/>
          <w:szCs w:val="23"/>
        </w:rPr>
        <w:t xml:space="preserve"> </w:t>
      </w:r>
      <w:r w:rsidRPr="007B5052">
        <w:rPr>
          <w:rFonts w:ascii="Bookman Old Style" w:eastAsia="Times New Roman" w:hAnsi="Bookman Old Style" w:cs="Times New Roman"/>
          <w:b/>
          <w:i/>
          <w:szCs w:val="23"/>
        </w:rPr>
        <w:t>What is meant by proportional quantities?</w:t>
      </w:r>
    </w:p>
    <w:p w14:paraId="08F2419D" w14:textId="77777777" w:rsidR="007B5052" w:rsidRPr="007B5052" w:rsidRDefault="007B5052" w:rsidP="007B5052">
      <w:pPr>
        <w:spacing w:after="0" w:line="240" w:lineRule="auto"/>
        <w:ind w:firstLine="360"/>
        <w:rPr>
          <w:rFonts w:eastAsia="Times New Roman" w:cs="Times New Roman"/>
          <w:szCs w:val="23"/>
        </w:rPr>
      </w:pPr>
      <w:r w:rsidRPr="007B5052">
        <w:rPr>
          <w:rFonts w:ascii="Bookman Old Style" w:eastAsia="Times New Roman" w:hAnsi="Bookman Old Style" w:cs="Times New Roman"/>
          <w:b/>
          <w:i/>
          <w:szCs w:val="23"/>
          <w:u w:val="single"/>
        </w:rPr>
        <w:t>Ans</w:t>
      </w:r>
      <w:r w:rsidRPr="007B5052">
        <w:rPr>
          <w:rFonts w:ascii="Bookman Old Style" w:eastAsia="Times New Roman" w:hAnsi="Bookman Old Style" w:cs="Times New Roman"/>
          <w:b/>
          <w:szCs w:val="23"/>
        </w:rPr>
        <w:t>:</w:t>
      </w:r>
      <w:r w:rsidRPr="007B5052">
        <w:rPr>
          <w:rFonts w:eastAsia="Times New Roman" w:cs="Times New Roman"/>
          <w:szCs w:val="23"/>
        </w:rPr>
        <w:t xml:space="preserve"> If changes in one quantity depend upon the changes in some other quantity then they are called proportional quantities. </w:t>
      </w:r>
    </w:p>
    <w:p w14:paraId="50CBE419" w14:textId="77777777" w:rsidR="007B5052" w:rsidRPr="007B5052" w:rsidRDefault="007B5052" w:rsidP="007B5052">
      <w:pPr>
        <w:spacing w:after="0" w:line="240" w:lineRule="auto"/>
        <w:ind w:firstLine="360"/>
        <w:rPr>
          <w:rFonts w:eastAsia="Times New Roman" w:cs="Times New Roman"/>
          <w:szCs w:val="23"/>
        </w:rPr>
      </w:pPr>
      <w:r w:rsidRPr="007B5052">
        <w:rPr>
          <w:rFonts w:ascii="Webdings" w:eastAsia="Times New Roman" w:hAnsi="Webdings" w:cs="Webdings"/>
          <w:sz w:val="32"/>
          <w:szCs w:val="18"/>
        </w:rPr>
        <w:t></w:t>
      </w:r>
      <w:r w:rsidRPr="007B5052">
        <w:rPr>
          <w:rFonts w:eastAsia="Times New Roman" w:cs="Times New Roman"/>
          <w:szCs w:val="23"/>
        </w:rPr>
        <w:t xml:space="preserve">The exact mathematical relation between these quantities may be different. One of the quantities is called </w:t>
      </w:r>
      <w:r w:rsidRPr="007B5052">
        <w:rPr>
          <w:rFonts w:ascii="Bookman Old Style" w:eastAsia="Times New Roman" w:hAnsi="Bookman Old Style" w:cs="Times New Roman"/>
          <w:b/>
          <w:i/>
          <w:szCs w:val="23"/>
        </w:rPr>
        <w:t>independent variable</w:t>
      </w:r>
      <w:r w:rsidRPr="007B5052">
        <w:rPr>
          <w:rFonts w:eastAsia="Times New Roman" w:cs="Times New Roman"/>
          <w:szCs w:val="23"/>
        </w:rPr>
        <w:t xml:space="preserve">, Whereas the other quantity is called </w:t>
      </w:r>
      <w:r w:rsidRPr="007B5052">
        <w:rPr>
          <w:rFonts w:ascii="Bookman Old Style" w:eastAsia="Times New Roman" w:hAnsi="Bookman Old Style" w:cs="Times New Roman"/>
          <w:b/>
          <w:i/>
          <w:szCs w:val="23"/>
        </w:rPr>
        <w:t>dependent</w:t>
      </w:r>
      <w:r w:rsidRPr="007B5052">
        <w:rPr>
          <w:rFonts w:ascii="Bookman Old Style" w:eastAsia="Times New Roman" w:hAnsi="Bookman Old Style" w:cs="Times New Roman"/>
          <w:b/>
          <w:i/>
          <w:szCs w:val="23"/>
          <w:u w:val="single"/>
        </w:rPr>
        <w:t xml:space="preserve"> </w:t>
      </w:r>
      <w:r w:rsidRPr="007B5052">
        <w:rPr>
          <w:rFonts w:ascii="Bookman Old Style" w:eastAsia="Times New Roman" w:hAnsi="Bookman Old Style" w:cs="Times New Roman"/>
          <w:b/>
          <w:i/>
          <w:szCs w:val="23"/>
        </w:rPr>
        <w:t>variable</w:t>
      </w:r>
      <w:r w:rsidRPr="007B5052">
        <w:rPr>
          <w:rFonts w:eastAsia="Times New Roman" w:cs="Times New Roman"/>
          <w:szCs w:val="23"/>
        </w:rPr>
        <w:t>.</w:t>
      </w:r>
    </w:p>
    <w:p w14:paraId="38FA7889" w14:textId="77777777" w:rsidR="007B5052" w:rsidRPr="007B5052" w:rsidRDefault="007B5052" w:rsidP="007B5052">
      <w:pPr>
        <w:spacing w:after="0" w:line="240" w:lineRule="auto"/>
        <w:ind w:firstLine="360"/>
        <w:rPr>
          <w:rFonts w:eastAsia="Times New Roman" w:cs="Times New Roman"/>
          <w:szCs w:val="23"/>
        </w:rPr>
      </w:pPr>
      <w:r w:rsidRPr="007B5052">
        <w:rPr>
          <w:rFonts w:ascii="Bookman Old Style" w:eastAsia="Times New Roman" w:hAnsi="Bookman Old Style" w:cs="Times New Roman"/>
          <w:b/>
          <w:i/>
          <w:szCs w:val="23"/>
        </w:rPr>
        <w:t>Independent variable</w:t>
      </w:r>
      <w:r w:rsidRPr="007B5052">
        <w:rPr>
          <w:rFonts w:ascii="Bookman Old Style" w:eastAsia="Times New Roman" w:hAnsi="Bookman Old Style" w:cs="Times New Roman"/>
          <w:b/>
          <w:iCs/>
          <w:szCs w:val="23"/>
        </w:rPr>
        <w:t xml:space="preserve"> </w:t>
      </w:r>
      <w:r w:rsidRPr="007B5052">
        <w:rPr>
          <w:rFonts w:eastAsia="Times New Roman" w:cs="Times New Roman"/>
          <w:szCs w:val="23"/>
        </w:rPr>
        <w:t xml:space="preserve">is that which we change or changes by itself. The independent variable is sometimes also called an </w:t>
      </w:r>
      <w:r w:rsidRPr="007B5052">
        <w:rPr>
          <w:rFonts w:eastAsia="Times New Roman" w:cs="Times New Roman"/>
          <w:b/>
          <w:bCs/>
          <w:szCs w:val="23"/>
        </w:rPr>
        <w:t>input variable</w:t>
      </w:r>
      <w:r w:rsidRPr="007B5052">
        <w:rPr>
          <w:rFonts w:eastAsia="Times New Roman" w:cs="Times New Roman"/>
          <w:szCs w:val="23"/>
        </w:rPr>
        <w:t>.</w:t>
      </w:r>
    </w:p>
    <w:p w14:paraId="7BEEF75B" w14:textId="77777777" w:rsidR="007B5052" w:rsidRPr="007B5052" w:rsidRDefault="007B5052" w:rsidP="007B5052">
      <w:pPr>
        <w:spacing w:after="0" w:line="240" w:lineRule="auto"/>
        <w:ind w:firstLine="360"/>
        <w:rPr>
          <w:rFonts w:eastAsia="Times New Roman" w:cs="Times New Roman"/>
          <w:szCs w:val="23"/>
        </w:rPr>
      </w:pPr>
      <w:r w:rsidRPr="007B5052">
        <w:rPr>
          <w:rFonts w:ascii="Bookman Old Style" w:eastAsia="Times New Roman" w:hAnsi="Bookman Old Style" w:cs="Times New Roman"/>
          <w:b/>
          <w:i/>
          <w:szCs w:val="23"/>
        </w:rPr>
        <w:t>Dependent variable</w:t>
      </w:r>
      <w:r w:rsidRPr="007B5052">
        <w:rPr>
          <w:rFonts w:eastAsia="Times New Roman" w:cs="Times New Roman"/>
          <w:szCs w:val="23"/>
        </w:rPr>
        <w:t xml:space="preserve"> is that which changes because of changes in the independent variable. Sometimes it is also called an </w:t>
      </w:r>
      <w:r w:rsidRPr="007B5052">
        <w:rPr>
          <w:rFonts w:eastAsia="Times New Roman" w:cs="Times New Roman"/>
          <w:b/>
          <w:bCs/>
          <w:szCs w:val="23"/>
        </w:rPr>
        <w:t>output variable</w:t>
      </w:r>
      <w:r w:rsidRPr="007B5052">
        <w:rPr>
          <w:rFonts w:eastAsia="Times New Roman" w:cs="Times New Roman"/>
          <w:szCs w:val="23"/>
        </w:rPr>
        <w:t>.</w:t>
      </w:r>
    </w:p>
    <w:p w14:paraId="19946B3A" w14:textId="77777777" w:rsidR="007B5052" w:rsidRPr="007B5052" w:rsidRDefault="007B5052" w:rsidP="007B5052">
      <w:pPr>
        <w:spacing w:after="0" w:line="240" w:lineRule="auto"/>
        <w:rPr>
          <w:rFonts w:eastAsia="Times New Roman" w:cs="Times New Roman"/>
          <w:szCs w:val="23"/>
        </w:rPr>
      </w:pPr>
      <w:r w:rsidRPr="007B5052">
        <w:rPr>
          <w:rFonts w:eastAsia="Times New Roman" w:cs="Times New Roman"/>
          <w:szCs w:val="23"/>
        </w:rPr>
        <w:tab/>
        <w:t>Different types of graphs can be used to represent the relationship between dependent and independent variables. Choice of graph depends upon the type of data and nature of relationship between the variables.</w:t>
      </w:r>
    </w:p>
    <w:p w14:paraId="16A391CB" w14:textId="77777777" w:rsidR="00D71469" w:rsidRDefault="00D71469" w:rsidP="007B5052">
      <w:pPr>
        <w:spacing w:after="0" w:line="240" w:lineRule="auto"/>
        <w:ind w:left="360"/>
        <w:rPr>
          <w:rFonts w:ascii="Bookman Old Style" w:eastAsia="Times New Roman" w:hAnsi="Bookman Old Style" w:cs="Times New Roman"/>
          <w:b/>
          <w:i/>
          <w:szCs w:val="23"/>
          <w:u w:val="single"/>
        </w:rPr>
      </w:pPr>
    </w:p>
    <w:p w14:paraId="6DE24BA3" w14:textId="2B0FC273" w:rsidR="007B5052" w:rsidRPr="007B5052" w:rsidRDefault="007B5052" w:rsidP="007B5052">
      <w:pPr>
        <w:spacing w:after="0" w:line="240" w:lineRule="auto"/>
        <w:ind w:left="360"/>
        <w:rPr>
          <w:rFonts w:ascii="Bookman Old Style" w:eastAsia="Times New Roman" w:hAnsi="Bookman Old Style" w:cs="Times New Roman"/>
          <w:b/>
          <w:i/>
          <w:szCs w:val="23"/>
        </w:rPr>
      </w:pPr>
      <w:r w:rsidRPr="007B5052">
        <w:rPr>
          <w:rFonts w:ascii="Bookman Old Style" w:eastAsia="Times New Roman" w:hAnsi="Bookman Old Style" w:cs="Times New Roman"/>
          <w:b/>
          <w:i/>
          <w:szCs w:val="23"/>
          <w:u w:val="single"/>
        </w:rPr>
        <w:lastRenderedPageBreak/>
        <w:t>Q.No. 2</w:t>
      </w:r>
      <w:r w:rsidRPr="007B5052">
        <w:rPr>
          <w:rFonts w:ascii="Bookman Old Style" w:eastAsia="Times New Roman" w:hAnsi="Bookman Old Style" w:cs="Times New Roman"/>
          <w:b/>
          <w:szCs w:val="23"/>
        </w:rPr>
        <w:t>:</w:t>
      </w:r>
      <w:r w:rsidRPr="007B5052">
        <w:rPr>
          <w:rFonts w:eastAsia="Times New Roman" w:cs="Times New Roman"/>
          <w:szCs w:val="23"/>
        </w:rPr>
        <w:t xml:space="preserve"> </w:t>
      </w:r>
      <w:r w:rsidRPr="007B5052">
        <w:rPr>
          <w:rFonts w:ascii="Bookman Old Style" w:eastAsia="Times New Roman" w:hAnsi="Bookman Old Style" w:cs="Times New Roman"/>
          <w:b/>
          <w:i/>
          <w:szCs w:val="23"/>
        </w:rPr>
        <w:t xml:space="preserve">What is meant by </w:t>
      </w:r>
      <w:r w:rsidRPr="007B5052">
        <w:rPr>
          <w:rFonts w:ascii="Bookman Old Style" w:eastAsia="Times New Roman" w:hAnsi="Bookman Old Style" w:cs="Times New Roman"/>
          <w:b/>
          <w:i/>
          <w:szCs w:val="23"/>
          <w:u w:val="single"/>
        </w:rPr>
        <w:t>directly proportional</w:t>
      </w:r>
      <w:r w:rsidRPr="007B5052">
        <w:rPr>
          <w:rFonts w:ascii="Bookman Old Style" w:eastAsia="Times New Roman" w:hAnsi="Bookman Old Style" w:cs="Times New Roman"/>
          <w:b/>
          <w:i/>
          <w:szCs w:val="23"/>
        </w:rPr>
        <w:t xml:space="preserve"> quantities?</w:t>
      </w:r>
    </w:p>
    <w:p w14:paraId="1D7C9591" w14:textId="77777777" w:rsidR="007B5052" w:rsidRPr="007B5052" w:rsidRDefault="007B5052" w:rsidP="007B5052">
      <w:pPr>
        <w:spacing w:after="0" w:line="240" w:lineRule="auto"/>
        <w:ind w:firstLine="360"/>
        <w:rPr>
          <w:rFonts w:eastAsia="Times New Roman" w:cs="Times New Roman"/>
          <w:szCs w:val="23"/>
        </w:rPr>
      </w:pPr>
      <w:r w:rsidRPr="007B5052">
        <w:rPr>
          <w:rFonts w:ascii="Bookman Old Style" w:eastAsia="Times New Roman" w:hAnsi="Bookman Old Style" w:cs="Times New Roman"/>
          <w:b/>
          <w:i/>
          <w:szCs w:val="23"/>
          <w:u w:val="single"/>
        </w:rPr>
        <w:t>Ans</w:t>
      </w:r>
      <w:r w:rsidRPr="007B5052">
        <w:rPr>
          <w:rFonts w:ascii="Bookman Old Style" w:eastAsia="Times New Roman" w:hAnsi="Bookman Old Style" w:cs="Times New Roman"/>
          <w:b/>
          <w:szCs w:val="23"/>
        </w:rPr>
        <w:t>:</w:t>
      </w:r>
      <w:r w:rsidRPr="007B5052">
        <w:rPr>
          <w:rFonts w:eastAsia="Times New Roman" w:cs="Times New Roman"/>
          <w:szCs w:val="23"/>
        </w:rPr>
        <w:t xml:space="preserve"> If on changing one physical quantity the other </w:t>
      </w:r>
      <w:r w:rsidRPr="007B5052">
        <w:rPr>
          <w:rFonts w:ascii="Bookman Old Style" w:eastAsia="Times New Roman" w:hAnsi="Bookman Old Style" w:cs="Times New Roman"/>
          <w:b/>
          <w:i/>
          <w:szCs w:val="23"/>
          <w:u w:val="single"/>
        </w:rPr>
        <w:t>one also changes in the same way and in the same proportion</w:t>
      </w:r>
      <w:r w:rsidRPr="007B5052">
        <w:rPr>
          <w:rFonts w:eastAsia="Times New Roman" w:cs="Times New Roman"/>
          <w:szCs w:val="23"/>
        </w:rPr>
        <w:t xml:space="preserve"> i.e. by </w:t>
      </w:r>
      <w:r w:rsidRPr="007B5052">
        <w:rPr>
          <w:rFonts w:ascii="Bookman Old Style" w:eastAsia="Times New Roman" w:hAnsi="Bookman Old Style" w:cs="Times New Roman"/>
          <w:b/>
          <w:i/>
          <w:szCs w:val="23"/>
          <w:u w:val="single"/>
        </w:rPr>
        <w:t>increasing</w:t>
      </w:r>
      <w:r w:rsidRPr="007B5052">
        <w:rPr>
          <w:rFonts w:eastAsia="Times New Roman" w:cs="Times New Roman"/>
          <w:szCs w:val="23"/>
        </w:rPr>
        <w:t xml:space="preserve"> one quantity (independent variable) the other quantity (dependent variable) also </w:t>
      </w:r>
      <w:r w:rsidRPr="007B5052">
        <w:rPr>
          <w:rFonts w:ascii="Bookman Old Style" w:eastAsia="Times New Roman" w:hAnsi="Bookman Old Style" w:cs="Times New Roman"/>
          <w:b/>
          <w:i/>
          <w:szCs w:val="23"/>
          <w:u w:val="single"/>
        </w:rPr>
        <w:t>increases</w:t>
      </w:r>
      <w:r w:rsidRPr="007B5052">
        <w:rPr>
          <w:rFonts w:eastAsia="Times New Roman" w:cs="Times New Roman"/>
          <w:szCs w:val="23"/>
        </w:rPr>
        <w:t xml:space="preserve"> or vice versa. (</w:t>
      </w:r>
      <w:r w:rsidRPr="007B5052">
        <w:rPr>
          <w:rFonts w:ascii="Bookman Old Style" w:eastAsia="Times New Roman" w:hAnsi="Bookman Old Style" w:cs="Times New Roman"/>
          <w:b/>
          <w:bCs/>
          <w:i/>
          <w:iCs/>
          <w:szCs w:val="23"/>
        </w:rPr>
        <w:t>In other words,</w:t>
      </w:r>
      <w:r w:rsidRPr="007B5052">
        <w:rPr>
          <w:rFonts w:eastAsia="Times New Roman" w:cs="Times New Roman"/>
          <w:szCs w:val="23"/>
        </w:rPr>
        <w:t xml:space="preserve"> if one quantity is doubled the other also doubles or if one quantity is halved the other also reduces to half.) then the quantities are said to be </w:t>
      </w:r>
      <w:r w:rsidRPr="007B5052">
        <w:rPr>
          <w:rFonts w:ascii="Bookman Old Style" w:eastAsia="Times New Roman" w:hAnsi="Bookman Old Style" w:cs="Times New Roman"/>
          <w:b/>
          <w:i/>
          <w:szCs w:val="23"/>
          <w:u w:val="single"/>
        </w:rPr>
        <w:t>directly proportional</w:t>
      </w:r>
      <w:r w:rsidRPr="007B5052">
        <w:rPr>
          <w:rFonts w:eastAsia="Times New Roman" w:cs="Times New Roman"/>
          <w:szCs w:val="23"/>
        </w:rPr>
        <w:t xml:space="preserve"> to each other.</w:t>
      </w:r>
    </w:p>
    <w:p w14:paraId="4F829E23" w14:textId="77777777" w:rsidR="007B5052" w:rsidRPr="007B5052" w:rsidRDefault="007B5052" w:rsidP="007B5052">
      <w:pPr>
        <w:spacing w:after="0" w:line="240" w:lineRule="auto"/>
        <w:ind w:firstLine="360"/>
        <w:rPr>
          <w:rFonts w:eastAsia="Times New Roman" w:cs="Times New Roman"/>
          <w:szCs w:val="23"/>
        </w:rPr>
      </w:pPr>
      <w:r w:rsidRPr="007B5052">
        <w:rPr>
          <w:rFonts w:ascii="Webdings" w:eastAsia="Times New Roman" w:hAnsi="Webdings" w:cs="Webdings"/>
          <w:sz w:val="32"/>
          <w:szCs w:val="18"/>
        </w:rPr>
        <w:t></w:t>
      </w:r>
      <w:r w:rsidRPr="007B5052">
        <w:rPr>
          <w:rFonts w:eastAsia="Times New Roman" w:cs="Times New Roman"/>
          <w:szCs w:val="23"/>
        </w:rPr>
        <w:t xml:space="preserve">Graph between directly proportional quantities is a </w:t>
      </w:r>
      <w:r w:rsidRPr="007B5052">
        <w:rPr>
          <w:rFonts w:ascii="Bookman Old Style" w:eastAsia="Times New Roman" w:hAnsi="Bookman Old Style" w:cs="Times New Roman"/>
          <w:b/>
          <w:i/>
          <w:szCs w:val="23"/>
          <w:u w:val="single"/>
        </w:rPr>
        <w:t>straight line</w:t>
      </w:r>
      <w:r w:rsidRPr="007B5052">
        <w:rPr>
          <w:rFonts w:eastAsia="Times New Roman" w:cs="Times New Roman"/>
          <w:szCs w:val="23"/>
        </w:rPr>
        <w:t>.</w:t>
      </w:r>
    </w:p>
    <w:p w14:paraId="60F982F9" w14:textId="77777777" w:rsidR="007B5052" w:rsidRPr="007B5052" w:rsidRDefault="007B5052" w:rsidP="007B5052">
      <w:pPr>
        <w:spacing w:after="0" w:line="240" w:lineRule="auto"/>
        <w:ind w:left="360"/>
        <w:rPr>
          <w:rFonts w:eastAsia="Times New Roman" w:cs="Times New Roman"/>
          <w:szCs w:val="23"/>
        </w:rPr>
      </w:pPr>
      <w:r w:rsidRPr="007B5052">
        <w:rPr>
          <w:rFonts w:ascii="Bookman Old Style" w:eastAsia="Times New Roman" w:hAnsi="Bookman Old Style" w:cs="Times New Roman"/>
          <w:b/>
          <w:i/>
          <w:szCs w:val="23"/>
          <w:u w:val="single"/>
        </w:rPr>
        <w:t>Q.No. 3</w:t>
      </w:r>
      <w:r w:rsidRPr="007B5052">
        <w:rPr>
          <w:rFonts w:ascii="Bookman Old Style" w:eastAsia="Times New Roman" w:hAnsi="Bookman Old Style" w:cs="Times New Roman"/>
          <w:b/>
          <w:szCs w:val="23"/>
        </w:rPr>
        <w:t>:</w:t>
      </w:r>
      <w:r w:rsidRPr="007B5052">
        <w:rPr>
          <w:rFonts w:eastAsia="Times New Roman" w:cs="Times New Roman"/>
          <w:szCs w:val="23"/>
        </w:rPr>
        <w:t xml:space="preserve"> </w:t>
      </w:r>
      <w:r w:rsidRPr="007B5052">
        <w:rPr>
          <w:rFonts w:ascii="Bookman Old Style" w:eastAsia="Times New Roman" w:hAnsi="Bookman Old Style" w:cs="Times New Roman"/>
          <w:b/>
          <w:i/>
          <w:szCs w:val="23"/>
        </w:rPr>
        <w:t xml:space="preserve">What is meant by </w:t>
      </w:r>
      <w:r w:rsidRPr="007B5052">
        <w:rPr>
          <w:rFonts w:ascii="Bookman Old Style" w:eastAsia="Times New Roman" w:hAnsi="Bookman Old Style" w:cs="Times New Roman"/>
          <w:b/>
          <w:i/>
          <w:szCs w:val="23"/>
          <w:u w:val="single"/>
        </w:rPr>
        <w:t>inversely proportional</w:t>
      </w:r>
      <w:r w:rsidRPr="007B5052">
        <w:rPr>
          <w:rFonts w:ascii="Bookman Old Style" w:eastAsia="Times New Roman" w:hAnsi="Bookman Old Style" w:cs="Times New Roman"/>
          <w:b/>
          <w:i/>
          <w:szCs w:val="23"/>
        </w:rPr>
        <w:t xml:space="preserve"> quantities?</w:t>
      </w:r>
    </w:p>
    <w:p w14:paraId="5F2277A0" w14:textId="77777777" w:rsidR="007B5052" w:rsidRPr="007B5052" w:rsidRDefault="007B5052" w:rsidP="007B5052">
      <w:pPr>
        <w:spacing w:after="0" w:line="240" w:lineRule="auto"/>
        <w:ind w:firstLine="360"/>
        <w:rPr>
          <w:rFonts w:eastAsia="Times New Roman" w:cs="Times New Roman"/>
          <w:szCs w:val="23"/>
        </w:rPr>
      </w:pPr>
      <w:r w:rsidRPr="007B5052">
        <w:rPr>
          <w:rFonts w:ascii="Bookman Old Style" w:eastAsia="Times New Roman" w:hAnsi="Bookman Old Style" w:cs="Times New Roman"/>
          <w:b/>
          <w:i/>
          <w:szCs w:val="23"/>
          <w:u w:val="single"/>
        </w:rPr>
        <w:t>Ans</w:t>
      </w:r>
      <w:r w:rsidRPr="007B5052">
        <w:rPr>
          <w:rFonts w:ascii="Bookman Old Style" w:eastAsia="Times New Roman" w:hAnsi="Bookman Old Style" w:cs="Times New Roman"/>
          <w:b/>
          <w:szCs w:val="23"/>
        </w:rPr>
        <w:t>:</w:t>
      </w:r>
      <w:r w:rsidRPr="007B5052">
        <w:rPr>
          <w:rFonts w:eastAsia="Times New Roman" w:cs="Times New Roman"/>
          <w:szCs w:val="23"/>
        </w:rPr>
        <w:t xml:space="preserve"> If on changing one physical quantity the other </w:t>
      </w:r>
      <w:r w:rsidRPr="007B5052">
        <w:rPr>
          <w:rFonts w:ascii="Bookman Old Style" w:eastAsia="Times New Roman" w:hAnsi="Bookman Old Style" w:cs="Times New Roman"/>
          <w:b/>
          <w:i/>
          <w:szCs w:val="23"/>
          <w:u w:val="single"/>
        </w:rPr>
        <w:t>one changes in the opposite way in the same proportion</w:t>
      </w:r>
      <w:r w:rsidRPr="007B5052">
        <w:rPr>
          <w:rFonts w:eastAsia="Times New Roman" w:cs="Times New Roman"/>
          <w:szCs w:val="23"/>
        </w:rPr>
        <w:t xml:space="preserve"> i.e. by </w:t>
      </w:r>
      <w:r w:rsidRPr="007B5052">
        <w:rPr>
          <w:rFonts w:ascii="Bookman Old Style" w:eastAsia="Times New Roman" w:hAnsi="Bookman Old Style" w:cs="Times New Roman"/>
          <w:b/>
          <w:i/>
          <w:szCs w:val="23"/>
          <w:u w:val="single"/>
        </w:rPr>
        <w:t>increasing</w:t>
      </w:r>
      <w:r w:rsidRPr="007B5052">
        <w:rPr>
          <w:rFonts w:eastAsia="Times New Roman" w:cs="Times New Roman"/>
          <w:szCs w:val="23"/>
        </w:rPr>
        <w:t xml:space="preserve"> one quantity the other quantity </w:t>
      </w:r>
      <w:r w:rsidRPr="007B5052">
        <w:rPr>
          <w:rFonts w:ascii="Bookman Old Style" w:eastAsia="Times New Roman" w:hAnsi="Bookman Old Style" w:cs="Times New Roman"/>
          <w:b/>
          <w:i/>
          <w:szCs w:val="23"/>
          <w:u w:val="single"/>
        </w:rPr>
        <w:t>decreases</w:t>
      </w:r>
      <w:r w:rsidRPr="007B5052">
        <w:rPr>
          <w:rFonts w:eastAsia="Times New Roman" w:cs="Times New Roman"/>
          <w:szCs w:val="23"/>
        </w:rPr>
        <w:t xml:space="preserve"> or vice versa. </w:t>
      </w:r>
      <w:r w:rsidRPr="007B5052">
        <w:rPr>
          <w:rFonts w:ascii="Bookman Old Style" w:eastAsia="Times New Roman" w:hAnsi="Bookman Old Style" w:cs="Times New Roman"/>
          <w:b/>
          <w:bCs/>
          <w:i/>
          <w:iCs/>
          <w:szCs w:val="23"/>
        </w:rPr>
        <w:t>In other words,</w:t>
      </w:r>
      <w:r w:rsidRPr="007B5052">
        <w:rPr>
          <w:rFonts w:eastAsia="Times New Roman" w:cs="Times New Roman"/>
          <w:szCs w:val="23"/>
        </w:rPr>
        <w:t xml:space="preserve"> if one quantity is doubled (increased two times) the other one </w:t>
      </w:r>
      <w:r w:rsidRPr="007B5052">
        <w:rPr>
          <w:rFonts w:eastAsia="Times New Roman" w:cs="Times New Roman"/>
          <w:szCs w:val="23"/>
          <w:u w:val="single"/>
        </w:rPr>
        <w:t>decreases</w:t>
      </w:r>
      <w:r w:rsidRPr="007B5052">
        <w:rPr>
          <w:rFonts w:eastAsia="Times New Roman" w:cs="Times New Roman"/>
          <w:szCs w:val="23"/>
        </w:rPr>
        <w:t xml:space="preserve"> by two times (means it becomes half) and so on, then the quantities are said to be </w:t>
      </w:r>
      <w:r w:rsidRPr="007B5052">
        <w:rPr>
          <w:rFonts w:ascii="Bookman Old Style" w:eastAsia="Times New Roman" w:hAnsi="Bookman Old Style" w:cs="Times New Roman"/>
          <w:b/>
          <w:i/>
          <w:szCs w:val="23"/>
        </w:rPr>
        <w:t>inversely proportional</w:t>
      </w:r>
      <w:r w:rsidRPr="007B5052">
        <w:rPr>
          <w:rFonts w:eastAsia="Times New Roman" w:cs="Times New Roman"/>
          <w:szCs w:val="23"/>
        </w:rPr>
        <w:t xml:space="preserve"> to each other.</w:t>
      </w:r>
    </w:p>
    <w:p w14:paraId="485427EA" w14:textId="77777777" w:rsidR="007B5052" w:rsidRPr="007B5052" w:rsidRDefault="007B5052" w:rsidP="007B5052">
      <w:pPr>
        <w:spacing w:after="0" w:line="240" w:lineRule="auto"/>
        <w:rPr>
          <w:rFonts w:ascii="Bookman Old Style" w:eastAsia="Times New Roman" w:hAnsi="Bookman Old Style" w:cs="Times New Roman"/>
          <w:b/>
          <w:sz w:val="32"/>
          <w:szCs w:val="40"/>
        </w:rPr>
      </w:pPr>
      <w:r w:rsidRPr="007B5052">
        <w:rPr>
          <w:rFonts w:ascii="Bookman Old Style" w:eastAsia="Times New Roman" w:hAnsi="Bookman Old Style" w:cs="Times New Roman"/>
          <w:b/>
          <w:i/>
          <w:sz w:val="32"/>
          <w:szCs w:val="40"/>
          <w:u w:val="single"/>
        </w:rPr>
        <w:t>Significant figures</w:t>
      </w:r>
      <w:r w:rsidRPr="007B5052">
        <w:rPr>
          <w:rFonts w:ascii="Bookman Old Style" w:eastAsia="Times New Roman" w:hAnsi="Bookman Old Style" w:cs="Times New Roman"/>
          <w:b/>
          <w:sz w:val="32"/>
          <w:szCs w:val="40"/>
        </w:rPr>
        <w:t>:</w:t>
      </w:r>
    </w:p>
    <w:p w14:paraId="5F8C2056" w14:textId="77777777" w:rsidR="007B5052" w:rsidRPr="007B5052" w:rsidRDefault="007B5052" w:rsidP="007B5052">
      <w:pPr>
        <w:spacing w:after="0" w:line="240" w:lineRule="auto"/>
        <w:ind w:firstLine="360"/>
        <w:rPr>
          <w:rFonts w:eastAsia="Times New Roman" w:cs="Times New Roman"/>
        </w:rPr>
      </w:pPr>
      <w:r w:rsidRPr="007B5052">
        <w:rPr>
          <w:rFonts w:eastAsia="Times New Roman" w:cs="Times New Roman"/>
        </w:rPr>
        <w:t>Significant figures in a measurement are defined as the figures in a number which can be realized (i.e. number of digits which can actually be measured accurately with a given instrument.).</w:t>
      </w:r>
    </w:p>
    <w:p w14:paraId="1DC16567" w14:textId="77777777" w:rsidR="007B5052" w:rsidRPr="007B5052" w:rsidRDefault="007B5052" w:rsidP="007B5052">
      <w:pPr>
        <w:spacing w:after="0" w:line="240" w:lineRule="auto"/>
        <w:ind w:firstLine="360"/>
        <w:rPr>
          <w:rFonts w:eastAsia="Times New Roman" w:cs="Times New Roman"/>
        </w:rPr>
      </w:pPr>
      <w:r w:rsidRPr="007B5052">
        <w:rPr>
          <w:rFonts w:eastAsia="Times New Roman" w:cs="Times New Roman"/>
        </w:rPr>
        <w:t>Greater the number of significant figures in a measurement greater is the accuracy and smaller is the percentage error in that measurement.</w:t>
      </w:r>
    </w:p>
    <w:p w14:paraId="1F5BD1F3" w14:textId="77777777" w:rsidR="007B5052" w:rsidRPr="007B5052" w:rsidRDefault="007B5052" w:rsidP="007B5052">
      <w:pPr>
        <w:spacing w:after="0" w:line="240" w:lineRule="auto"/>
        <w:ind w:firstLine="360"/>
        <w:rPr>
          <w:rFonts w:eastAsia="Times New Roman" w:cs="Times New Roman"/>
        </w:rPr>
      </w:pPr>
      <w:r w:rsidRPr="007B5052">
        <w:rPr>
          <w:rFonts w:eastAsia="Times New Roman" w:cs="Times New Roman"/>
        </w:rPr>
        <w:t>The limit of accuracy in a measurement is equal to the least count of the measuring instrument used.</w:t>
      </w:r>
    </w:p>
    <w:p w14:paraId="20920D3A" w14:textId="77777777" w:rsidR="007B5052" w:rsidRPr="007B5052" w:rsidRDefault="007B5052" w:rsidP="007B5052">
      <w:pPr>
        <w:spacing w:after="0" w:line="240" w:lineRule="auto"/>
        <w:ind w:firstLine="360"/>
        <w:rPr>
          <w:rFonts w:ascii="Bookman Old Style" w:eastAsia="Times New Roman" w:hAnsi="Bookman Old Style" w:cs="Times New Roman"/>
          <w:b/>
          <w:i/>
        </w:rPr>
      </w:pPr>
      <w:r w:rsidRPr="007B5052">
        <w:rPr>
          <w:rFonts w:ascii="Bookman Old Style" w:eastAsia="Times New Roman" w:hAnsi="Bookman Old Style" w:cs="Times New Roman"/>
          <w:b/>
          <w:i/>
          <w:u w:val="single"/>
        </w:rPr>
        <w:t>Q.No.1</w:t>
      </w:r>
      <w:r w:rsidRPr="007B5052">
        <w:rPr>
          <w:rFonts w:ascii="Bookman Old Style" w:eastAsia="Times New Roman" w:hAnsi="Bookman Old Style" w:cs="Times New Roman"/>
          <w:b/>
          <w:i/>
        </w:rPr>
        <w:t>: Give general rules to find the significant figures in a given number.</w:t>
      </w:r>
    </w:p>
    <w:p w14:paraId="1E123B85" w14:textId="77777777" w:rsidR="007B5052" w:rsidRPr="007B5052" w:rsidRDefault="007B5052" w:rsidP="007B5052">
      <w:pPr>
        <w:spacing w:after="0" w:line="240" w:lineRule="auto"/>
        <w:ind w:left="360"/>
        <w:rPr>
          <w:rFonts w:eastAsia="Times New Roman" w:cs="Times New Roman"/>
        </w:rPr>
      </w:pPr>
      <w:r w:rsidRPr="007B5052">
        <w:rPr>
          <w:rFonts w:ascii="Bookman Old Style" w:eastAsia="Times New Roman" w:hAnsi="Bookman Old Style" w:cs="Times New Roman"/>
          <w:b/>
          <w:i/>
          <w:u w:val="single"/>
        </w:rPr>
        <w:t>Ans</w:t>
      </w:r>
      <w:r w:rsidRPr="007B5052">
        <w:rPr>
          <w:rFonts w:ascii="Bookman Old Style" w:eastAsia="Times New Roman" w:hAnsi="Bookman Old Style" w:cs="Times New Roman"/>
          <w:b/>
        </w:rPr>
        <w:t>:</w:t>
      </w:r>
      <w:r w:rsidRPr="007B5052">
        <w:rPr>
          <w:rFonts w:eastAsia="Times New Roman" w:cs="Times New Roman"/>
        </w:rPr>
        <w:t xml:space="preserve">  Rules which are generally followed to find significant figure are:</w:t>
      </w:r>
    </w:p>
    <w:p w14:paraId="3C8221CD" w14:textId="77777777" w:rsidR="007B5052" w:rsidRPr="007B5052" w:rsidRDefault="007B5052" w:rsidP="007B5052">
      <w:pPr>
        <w:numPr>
          <w:ilvl w:val="0"/>
          <w:numId w:val="3"/>
        </w:numPr>
        <w:spacing w:after="0" w:line="240" w:lineRule="auto"/>
        <w:rPr>
          <w:rFonts w:eastAsia="Times New Roman" w:cs="Times New Roman"/>
        </w:rPr>
      </w:pPr>
      <w:r w:rsidRPr="007B5052">
        <w:rPr>
          <w:rFonts w:eastAsia="Times New Roman" w:cs="Times New Roman"/>
        </w:rPr>
        <w:t>All non-zero digits are significant.</w:t>
      </w:r>
    </w:p>
    <w:p w14:paraId="6757900F" w14:textId="77777777" w:rsidR="007B5052" w:rsidRPr="007B5052" w:rsidRDefault="007B5052" w:rsidP="007B5052">
      <w:pPr>
        <w:numPr>
          <w:ilvl w:val="0"/>
          <w:numId w:val="3"/>
        </w:numPr>
        <w:spacing w:after="0" w:line="240" w:lineRule="auto"/>
        <w:rPr>
          <w:rFonts w:eastAsia="Times New Roman" w:cs="Times New Roman"/>
        </w:rPr>
      </w:pPr>
      <w:r w:rsidRPr="007B5052">
        <w:rPr>
          <w:rFonts w:eastAsia="Times New Roman" w:cs="Times New Roman"/>
        </w:rPr>
        <w:t>Zeroes lying between non-zero digits are significant.</w:t>
      </w:r>
    </w:p>
    <w:p w14:paraId="253E8071" w14:textId="77777777" w:rsidR="007B5052" w:rsidRPr="007B5052" w:rsidRDefault="007B5052" w:rsidP="007B5052">
      <w:pPr>
        <w:numPr>
          <w:ilvl w:val="0"/>
          <w:numId w:val="3"/>
        </w:numPr>
        <w:spacing w:after="0" w:line="240" w:lineRule="auto"/>
        <w:rPr>
          <w:rFonts w:eastAsia="Times New Roman" w:cs="Times New Roman"/>
        </w:rPr>
      </w:pPr>
      <w:r w:rsidRPr="007B5052">
        <w:rPr>
          <w:rFonts w:eastAsia="Times New Roman" w:cs="Times New Roman"/>
        </w:rPr>
        <w:t>Zeros to the right of decimal point and to the right of a non-zero digit are significant.</w:t>
      </w:r>
    </w:p>
    <w:p w14:paraId="69D24597" w14:textId="77777777" w:rsidR="007B5052" w:rsidRPr="007B5052" w:rsidRDefault="007B5052" w:rsidP="007B5052">
      <w:pPr>
        <w:numPr>
          <w:ilvl w:val="0"/>
          <w:numId w:val="3"/>
        </w:numPr>
        <w:spacing w:after="0" w:line="240" w:lineRule="auto"/>
        <w:rPr>
          <w:rFonts w:eastAsia="Times New Roman" w:cs="Times New Roman"/>
        </w:rPr>
      </w:pPr>
      <w:r w:rsidRPr="007B5052">
        <w:rPr>
          <w:rFonts w:eastAsia="Times New Roman" w:cs="Times New Roman"/>
        </w:rPr>
        <w:t>Zeros to the left of first non-zero digit in a number are not significant.</w:t>
      </w:r>
    </w:p>
    <w:p w14:paraId="42C4AA31" w14:textId="77777777" w:rsidR="007B5052" w:rsidRPr="007B5052" w:rsidRDefault="007B5052" w:rsidP="007B5052">
      <w:pPr>
        <w:numPr>
          <w:ilvl w:val="0"/>
          <w:numId w:val="3"/>
        </w:numPr>
        <w:spacing w:after="0" w:line="240" w:lineRule="auto"/>
        <w:rPr>
          <w:rFonts w:eastAsia="Times New Roman" w:cs="Times New Roman"/>
        </w:rPr>
      </w:pPr>
      <w:r w:rsidRPr="007B5052">
        <w:rPr>
          <w:rFonts w:eastAsia="Times New Roman" w:cs="Times New Roman"/>
        </w:rPr>
        <w:t>Zeros at the end of a number after the decimal point but the last non-zero digit are significant.</w:t>
      </w:r>
    </w:p>
    <w:p w14:paraId="0DC1E8B4" w14:textId="77777777" w:rsidR="007B5052" w:rsidRPr="007B5052" w:rsidRDefault="007B5052" w:rsidP="007B5052">
      <w:pPr>
        <w:numPr>
          <w:ilvl w:val="0"/>
          <w:numId w:val="3"/>
        </w:numPr>
        <w:spacing w:after="0" w:line="240" w:lineRule="auto"/>
        <w:rPr>
          <w:rFonts w:eastAsia="Times New Roman" w:cs="Times New Roman"/>
        </w:rPr>
      </w:pPr>
      <w:r w:rsidRPr="007B5052">
        <w:rPr>
          <w:rFonts w:eastAsia="Times New Roman" w:cs="Times New Roman"/>
        </w:rPr>
        <w:t>When two or more numbers are used in a calculation, the number of significant figures in the answer will be equal to the smallest number of significant figures in any one of the original factors.</w:t>
      </w:r>
    </w:p>
    <w:p w14:paraId="6308FF21" w14:textId="77777777" w:rsidR="007B5052" w:rsidRPr="007B5052" w:rsidRDefault="007B5052" w:rsidP="007B5052">
      <w:pPr>
        <w:spacing w:after="0" w:line="240" w:lineRule="auto"/>
        <w:rPr>
          <w:rFonts w:eastAsia="Times New Roman" w:cs="Times New Roman"/>
          <w:sz w:val="22"/>
          <w:szCs w:val="23"/>
        </w:rPr>
      </w:pPr>
    </w:p>
    <w:p w14:paraId="6B30889A" w14:textId="77777777" w:rsidR="007B5052" w:rsidRPr="007B5052" w:rsidRDefault="007B5052" w:rsidP="007B5052">
      <w:pPr>
        <w:spacing w:after="0" w:line="240" w:lineRule="auto"/>
        <w:rPr>
          <w:rFonts w:eastAsia="Times New Roman" w:cs="Times New Roman"/>
          <w:sz w:val="22"/>
          <w:szCs w:val="23"/>
        </w:rPr>
      </w:pPr>
    </w:p>
    <w:p w14:paraId="3FF56033" w14:textId="77777777" w:rsidR="007B5052" w:rsidRPr="007B5052" w:rsidRDefault="007B5052" w:rsidP="007B5052">
      <w:pPr>
        <w:spacing w:after="0" w:line="240" w:lineRule="auto"/>
        <w:rPr>
          <w:rFonts w:eastAsia="Times New Roman" w:cs="Times New Roman"/>
          <w:sz w:val="22"/>
          <w:szCs w:val="23"/>
        </w:rPr>
      </w:pPr>
    </w:p>
    <w:p w14:paraId="43785FDD" w14:textId="77777777" w:rsidR="007B5052" w:rsidRPr="007B5052" w:rsidRDefault="007B5052" w:rsidP="007B5052">
      <w:pPr>
        <w:spacing w:after="0" w:line="240" w:lineRule="auto"/>
        <w:rPr>
          <w:rFonts w:eastAsia="Times New Roman" w:cs="Times New Roman"/>
          <w:sz w:val="22"/>
          <w:szCs w:val="23"/>
        </w:rPr>
      </w:pPr>
    </w:p>
    <w:p w14:paraId="7C028B3B" w14:textId="77777777" w:rsidR="007B5052" w:rsidRPr="007B5052" w:rsidRDefault="007B5052" w:rsidP="007B5052">
      <w:pPr>
        <w:spacing w:after="0" w:line="240" w:lineRule="auto"/>
        <w:rPr>
          <w:rFonts w:eastAsia="Times New Roman" w:cs="Times New Roman"/>
          <w:sz w:val="22"/>
          <w:szCs w:val="23"/>
        </w:rPr>
      </w:pPr>
    </w:p>
    <w:p w14:paraId="08A4507F" w14:textId="77777777" w:rsidR="007B5052" w:rsidRPr="007B5052" w:rsidRDefault="007B5052" w:rsidP="007B5052">
      <w:pPr>
        <w:spacing w:after="0" w:line="240" w:lineRule="auto"/>
        <w:rPr>
          <w:rFonts w:eastAsia="Times New Roman" w:cs="Times New Roman"/>
          <w:sz w:val="22"/>
          <w:szCs w:val="23"/>
        </w:rPr>
      </w:pPr>
    </w:p>
    <w:p w14:paraId="22B0C792" w14:textId="77777777" w:rsidR="007B5052" w:rsidRPr="007B5052" w:rsidRDefault="007B5052" w:rsidP="007B5052">
      <w:pPr>
        <w:spacing w:after="0" w:line="240" w:lineRule="auto"/>
        <w:rPr>
          <w:rFonts w:eastAsia="Times New Roman" w:cs="Times New Roman"/>
          <w:sz w:val="22"/>
          <w:szCs w:val="23"/>
        </w:rPr>
      </w:pPr>
    </w:p>
    <w:p w14:paraId="72E4DEB0" w14:textId="77777777" w:rsidR="007B5052" w:rsidRPr="007B5052" w:rsidRDefault="007B5052" w:rsidP="007B5052">
      <w:pPr>
        <w:spacing w:after="0" w:line="240" w:lineRule="auto"/>
        <w:rPr>
          <w:rFonts w:eastAsia="Times New Roman" w:cs="Times New Roman"/>
          <w:sz w:val="22"/>
          <w:szCs w:val="23"/>
        </w:rPr>
      </w:pPr>
    </w:p>
    <w:p w14:paraId="513FFE0C" w14:textId="77777777" w:rsidR="007B5052" w:rsidRPr="007B5052" w:rsidRDefault="007B5052" w:rsidP="007B5052">
      <w:pPr>
        <w:spacing w:after="0" w:line="240" w:lineRule="auto"/>
        <w:rPr>
          <w:rFonts w:eastAsia="Times New Roman" w:cs="Times New Roman"/>
          <w:sz w:val="22"/>
          <w:szCs w:val="23"/>
        </w:rPr>
      </w:pPr>
    </w:p>
    <w:p w14:paraId="1F01F2CB" w14:textId="77777777" w:rsidR="007B5052" w:rsidRPr="007B5052" w:rsidRDefault="007B5052" w:rsidP="007B5052">
      <w:pPr>
        <w:spacing w:after="0" w:line="240" w:lineRule="auto"/>
        <w:rPr>
          <w:rFonts w:eastAsia="Times New Roman" w:cs="Times New Roman"/>
          <w:sz w:val="22"/>
          <w:szCs w:val="23"/>
        </w:rPr>
      </w:pPr>
    </w:p>
    <w:p w14:paraId="28CC26D2" w14:textId="77777777" w:rsidR="007B5052" w:rsidRPr="007B5052" w:rsidRDefault="007B5052" w:rsidP="007B5052">
      <w:pPr>
        <w:spacing w:after="0" w:line="240" w:lineRule="auto"/>
        <w:rPr>
          <w:rFonts w:eastAsia="Times New Roman" w:cs="Times New Roman"/>
          <w:sz w:val="22"/>
          <w:szCs w:val="23"/>
        </w:rPr>
      </w:pPr>
    </w:p>
    <w:p w14:paraId="3AFA0E4C" w14:textId="77777777" w:rsidR="007B5052" w:rsidRPr="007B5052" w:rsidRDefault="007B5052" w:rsidP="007B5052">
      <w:pPr>
        <w:spacing w:after="0" w:line="240" w:lineRule="auto"/>
        <w:rPr>
          <w:rFonts w:eastAsia="Times New Roman" w:cs="Times New Roman"/>
          <w:sz w:val="22"/>
          <w:szCs w:val="23"/>
        </w:rPr>
      </w:pPr>
    </w:p>
    <w:p w14:paraId="26034271" w14:textId="77777777" w:rsidR="007B5052" w:rsidRPr="007B5052" w:rsidRDefault="007B5052" w:rsidP="007B5052">
      <w:pPr>
        <w:spacing w:after="0" w:line="240" w:lineRule="auto"/>
        <w:rPr>
          <w:rFonts w:ascii="Bookman Old Style" w:eastAsia="Times New Roman" w:hAnsi="Bookman Old Style" w:cs="Times New Roman"/>
          <w:b/>
          <w:sz w:val="32"/>
          <w:szCs w:val="23"/>
        </w:rPr>
      </w:pPr>
      <w:r w:rsidRPr="007B5052">
        <w:rPr>
          <w:rFonts w:ascii="Bookman Old Style" w:eastAsia="Times New Roman" w:hAnsi="Bookman Old Style" w:cs="Times New Roman"/>
          <w:b/>
          <w:i/>
          <w:sz w:val="32"/>
          <w:szCs w:val="23"/>
          <w:u w:val="single"/>
        </w:rPr>
        <w:lastRenderedPageBreak/>
        <w:t>Section</w:t>
      </w:r>
      <w:r w:rsidRPr="007B5052">
        <w:rPr>
          <w:rFonts w:ascii="Bookman Old Style" w:eastAsia="Times New Roman" w:hAnsi="Bookman Old Style" w:cs="Times New Roman"/>
          <w:b/>
          <w:i/>
          <w:sz w:val="6"/>
          <w:szCs w:val="23"/>
          <w:u w:val="single"/>
        </w:rPr>
        <w:t xml:space="preserve"> </w:t>
      </w:r>
      <w:r w:rsidRPr="007B5052">
        <w:rPr>
          <w:rFonts w:eastAsia="Times New Roman" w:cs="Tahoma"/>
          <w:b/>
          <w:bCs/>
          <w:szCs w:val="22"/>
          <w:u w:val="single"/>
        </w:rPr>
        <w:t>–</w:t>
      </w:r>
      <w:r w:rsidRPr="007B5052">
        <w:rPr>
          <w:rFonts w:eastAsia="Times New Roman" w:cs="Tahoma"/>
          <w:b/>
          <w:bCs/>
          <w:sz w:val="6"/>
          <w:szCs w:val="22"/>
          <w:u w:val="single"/>
        </w:rPr>
        <w:t xml:space="preserve"> </w:t>
      </w:r>
      <w:r w:rsidRPr="007B5052">
        <w:rPr>
          <w:rFonts w:ascii="Bookman Old Style" w:eastAsia="Times New Roman" w:hAnsi="Bookman Old Style" w:cs="Times New Roman"/>
          <w:b/>
          <w:i/>
          <w:sz w:val="32"/>
          <w:szCs w:val="23"/>
          <w:u w:val="single"/>
        </w:rPr>
        <w:t>A Multiple-Choice Questions MCQs</w:t>
      </w:r>
      <w:r w:rsidRPr="007B5052">
        <w:rPr>
          <w:rFonts w:ascii="Bookman Old Style" w:eastAsia="Times New Roman" w:hAnsi="Bookman Old Style" w:cs="Times New Roman"/>
          <w:b/>
          <w:sz w:val="32"/>
          <w:szCs w:val="23"/>
        </w:rPr>
        <w:t>:</w:t>
      </w:r>
    </w:p>
    <w:p w14:paraId="6618B1CE" w14:textId="77777777" w:rsidR="007B5052" w:rsidRPr="007B5052" w:rsidRDefault="007B5052" w:rsidP="007B5052">
      <w:pPr>
        <w:spacing w:after="0" w:line="240" w:lineRule="auto"/>
        <w:rPr>
          <w:rFonts w:ascii="Bookman Old Style" w:eastAsia="Times New Roman" w:hAnsi="Bookman Old Style" w:cs="Times New Roman"/>
          <w:b/>
          <w:sz w:val="10"/>
          <w:szCs w:val="23"/>
        </w:rPr>
      </w:pPr>
    </w:p>
    <w:p w14:paraId="5C6A13FC" w14:textId="77777777" w:rsidR="007B5052" w:rsidRPr="007B5052" w:rsidRDefault="007B5052" w:rsidP="007B5052">
      <w:pPr>
        <w:spacing w:after="0" w:line="240" w:lineRule="auto"/>
        <w:rPr>
          <w:rFonts w:ascii="Bookman Old Style" w:eastAsia="Times New Roman" w:hAnsi="Bookman Old Style" w:cs="Times New Roman"/>
          <w:b/>
          <w:i/>
          <w:sz w:val="22"/>
          <w:szCs w:val="23"/>
          <w:u w:val="single"/>
        </w:rPr>
        <w:sectPr w:rsidR="007B5052" w:rsidRPr="007B5052" w:rsidSect="007B5052">
          <w:headerReference w:type="even" r:id="rId14"/>
          <w:headerReference w:type="default" r:id="rId15"/>
          <w:footerReference w:type="even" r:id="rId16"/>
          <w:footerReference w:type="default" r:id="rId17"/>
          <w:headerReference w:type="first" r:id="rId18"/>
          <w:footerReference w:type="first" r:id="rId19"/>
          <w:type w:val="nextColumn"/>
          <w:pgSz w:w="12240" w:h="15840" w:code="1"/>
          <w:pgMar w:top="1440" w:right="1440" w:bottom="1080" w:left="1080" w:header="720" w:footer="720" w:gutter="0"/>
          <w:paperSrc w:first="15" w:other="15"/>
          <w:cols w:sep="1" w:space="144"/>
          <w:docGrid w:linePitch="360"/>
        </w:sectPr>
      </w:pPr>
    </w:p>
    <w:p w14:paraId="6C8D96D1"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Q.No.1</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The respective number of significant figures for the numbers 23.023, 0.0003, and 2.1</w:t>
      </w:r>
      <w:r w:rsidRPr="007B5052">
        <w:rPr>
          <w:rFonts w:ascii="Symbol" w:eastAsia="Times New Roman" w:hAnsi="Symbol" w:cs="Symbol"/>
          <w:b/>
          <w:iCs/>
          <w:sz w:val="22"/>
          <w:szCs w:val="22"/>
        </w:rPr>
        <w:t></w:t>
      </w:r>
      <w:r w:rsidRPr="007B5052">
        <w:rPr>
          <w:rFonts w:eastAsia="Times New Roman" w:cs="Times New Roman"/>
          <w:iCs/>
          <w:sz w:val="22"/>
        </w:rPr>
        <w:t>10</w:t>
      </w:r>
      <w:r w:rsidRPr="007B5052">
        <w:rPr>
          <w:rFonts w:eastAsia="Times New Roman" w:cs="Tahoma"/>
          <w:b/>
          <w:bCs/>
          <w:szCs w:val="22"/>
          <w:vertAlign w:val="superscript"/>
        </w:rPr>
        <w:t>–</w:t>
      </w:r>
      <w:r w:rsidRPr="007B5052">
        <w:rPr>
          <w:rFonts w:eastAsia="Times New Roman" w:cs="Times New Roman"/>
          <w:iCs/>
          <w:sz w:val="22"/>
          <w:vertAlign w:val="superscript"/>
        </w:rPr>
        <w:t>3</w:t>
      </w:r>
      <w:r w:rsidRPr="007B5052">
        <w:rPr>
          <w:rFonts w:eastAsia="Times New Roman" w:cs="Times New Roman"/>
          <w:iCs/>
          <w:sz w:val="22"/>
        </w:rPr>
        <w:t xml:space="preserve"> </w:t>
      </w:r>
      <w:proofErr w:type="gramStart"/>
      <w:r w:rsidRPr="007B5052">
        <w:rPr>
          <w:rFonts w:eastAsia="Times New Roman" w:cs="Times New Roman"/>
          <w:iCs/>
          <w:sz w:val="22"/>
        </w:rPr>
        <w:t>are</w:t>
      </w:r>
      <w:proofErr w:type="gramEnd"/>
      <w:r w:rsidRPr="007B5052">
        <w:rPr>
          <w:rFonts w:eastAsia="Times New Roman" w:cs="Times New Roman"/>
          <w:iCs/>
          <w:sz w:val="22"/>
        </w:rPr>
        <w:t>:</w:t>
      </w:r>
    </w:p>
    <w:p w14:paraId="0EDFBBD3" w14:textId="150F2D50" w:rsidR="007B5052" w:rsidRPr="007B5052" w:rsidRDefault="007B5052" w:rsidP="007B5052">
      <w:pPr>
        <w:spacing w:after="0" w:line="240" w:lineRule="auto"/>
        <w:rPr>
          <w:rFonts w:eastAsia="Times New Roman"/>
          <w:sz w:val="32"/>
          <w:szCs w:val="23"/>
        </w:rPr>
      </w:pPr>
      <w:r w:rsidRPr="007B5052">
        <w:rPr>
          <w:rFonts w:eastAsia="Times New Roman"/>
          <w:sz w:val="22"/>
          <w:szCs w:val="23"/>
        </w:rPr>
        <w:t xml:space="preserve">    (</w:t>
      </w:r>
      <w:r w:rsidR="00E233F1">
        <w:rPr>
          <w:rFonts w:eastAsia="Times New Roman"/>
          <w:sz w:val="22"/>
          <w:szCs w:val="23"/>
        </w:rPr>
        <w:t>A</w:t>
      </w:r>
      <w:r w:rsidRPr="007B5052">
        <w:rPr>
          <w:rFonts w:eastAsia="Times New Roman"/>
          <w:sz w:val="22"/>
          <w:szCs w:val="23"/>
        </w:rPr>
        <w:t>) 5, 1, 2   (</w:t>
      </w:r>
      <w:r w:rsidR="00E233F1">
        <w:rPr>
          <w:rFonts w:eastAsia="Times New Roman"/>
          <w:sz w:val="22"/>
          <w:szCs w:val="23"/>
        </w:rPr>
        <w:t>B</w:t>
      </w:r>
      <w:r w:rsidRPr="007B5052">
        <w:rPr>
          <w:rFonts w:eastAsia="Times New Roman"/>
          <w:sz w:val="22"/>
          <w:szCs w:val="23"/>
        </w:rPr>
        <w:t>) 5, 1, 5   (</w:t>
      </w:r>
      <w:r w:rsidR="00E233F1">
        <w:rPr>
          <w:rFonts w:eastAsia="Times New Roman"/>
          <w:sz w:val="22"/>
          <w:szCs w:val="23"/>
        </w:rPr>
        <w:t>C</w:t>
      </w:r>
      <w:r w:rsidRPr="007B5052">
        <w:rPr>
          <w:rFonts w:eastAsia="Times New Roman"/>
          <w:sz w:val="22"/>
          <w:szCs w:val="23"/>
        </w:rPr>
        <w:t>) 5, 4, 2  (</w:t>
      </w:r>
      <w:r w:rsidR="00E233F1">
        <w:rPr>
          <w:rFonts w:eastAsia="Times New Roman"/>
          <w:sz w:val="22"/>
          <w:szCs w:val="23"/>
        </w:rPr>
        <w:t>D</w:t>
      </w:r>
      <w:r w:rsidRPr="007B5052">
        <w:rPr>
          <w:rFonts w:eastAsia="Times New Roman"/>
          <w:sz w:val="22"/>
          <w:szCs w:val="23"/>
        </w:rPr>
        <w:t>)4, 4, 2</w:t>
      </w:r>
    </w:p>
    <w:p w14:paraId="383556B5"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Q.No.2</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Which among the following is the supplementary quantity:</w:t>
      </w:r>
    </w:p>
    <w:p w14:paraId="714C3B69" w14:textId="48D0D162" w:rsidR="007B5052" w:rsidRPr="00E233F1" w:rsidRDefault="007B5052" w:rsidP="007B5052">
      <w:pPr>
        <w:spacing w:after="0" w:line="240" w:lineRule="auto"/>
        <w:rPr>
          <w:rFonts w:eastAsia="Times New Roman"/>
          <w:sz w:val="21"/>
          <w:szCs w:val="23"/>
        </w:rPr>
      </w:pPr>
      <w:r w:rsidRPr="00E233F1">
        <w:rPr>
          <w:rFonts w:eastAsia="Times New Roman"/>
          <w:sz w:val="21"/>
          <w:szCs w:val="23"/>
        </w:rPr>
        <w:t>(</w:t>
      </w:r>
      <w:r w:rsidR="00E233F1" w:rsidRPr="00E233F1">
        <w:rPr>
          <w:rFonts w:eastAsia="Times New Roman"/>
          <w:sz w:val="21"/>
          <w:szCs w:val="23"/>
        </w:rPr>
        <w:t>A</w:t>
      </w:r>
      <w:r w:rsidRPr="00E233F1">
        <w:rPr>
          <w:rFonts w:eastAsia="Times New Roman"/>
          <w:sz w:val="21"/>
          <w:szCs w:val="23"/>
        </w:rPr>
        <w:t>) Mass   (</w:t>
      </w:r>
      <w:r w:rsidR="00E233F1" w:rsidRPr="00E233F1">
        <w:rPr>
          <w:rFonts w:eastAsia="Times New Roman"/>
          <w:sz w:val="21"/>
          <w:szCs w:val="23"/>
        </w:rPr>
        <w:t>B</w:t>
      </w:r>
      <w:r w:rsidRPr="00E233F1">
        <w:rPr>
          <w:rFonts w:eastAsia="Times New Roman"/>
          <w:sz w:val="21"/>
          <w:szCs w:val="23"/>
        </w:rPr>
        <w:t>) Time (</w:t>
      </w:r>
      <w:r w:rsidR="00E233F1" w:rsidRPr="00E233F1">
        <w:rPr>
          <w:rFonts w:eastAsia="Times New Roman"/>
          <w:sz w:val="21"/>
          <w:szCs w:val="23"/>
        </w:rPr>
        <w:t>C</w:t>
      </w:r>
      <w:r w:rsidRPr="00E233F1">
        <w:rPr>
          <w:rFonts w:eastAsia="Times New Roman"/>
          <w:sz w:val="21"/>
          <w:szCs w:val="23"/>
        </w:rPr>
        <w:t>)Solid angle (</w:t>
      </w:r>
      <w:r w:rsidR="00E233F1" w:rsidRPr="00E233F1">
        <w:rPr>
          <w:rFonts w:eastAsia="Times New Roman"/>
          <w:sz w:val="21"/>
          <w:szCs w:val="23"/>
        </w:rPr>
        <w:t>D</w:t>
      </w:r>
      <w:r w:rsidRPr="00E233F1">
        <w:rPr>
          <w:rFonts w:eastAsia="Times New Roman"/>
          <w:sz w:val="21"/>
          <w:szCs w:val="23"/>
        </w:rPr>
        <w:t>) Luminosity</w:t>
      </w:r>
    </w:p>
    <w:p w14:paraId="14902D4C"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Q.No.3</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The unit of solid angle is:</w:t>
      </w:r>
    </w:p>
    <w:p w14:paraId="7A2683B7" w14:textId="2100609C" w:rsidR="007B5052" w:rsidRPr="007B5052" w:rsidRDefault="007B5052" w:rsidP="007B5052">
      <w:pPr>
        <w:spacing w:after="0" w:line="240" w:lineRule="auto"/>
        <w:rPr>
          <w:rFonts w:eastAsia="Times New Roman"/>
          <w:sz w:val="21"/>
          <w:szCs w:val="23"/>
        </w:rPr>
      </w:pPr>
      <w:r w:rsidRPr="007B5052">
        <w:rPr>
          <w:rFonts w:eastAsia="Times New Roman"/>
          <w:sz w:val="21"/>
          <w:szCs w:val="23"/>
        </w:rPr>
        <w:t>(</w:t>
      </w:r>
      <w:r w:rsidR="00E233F1">
        <w:rPr>
          <w:rFonts w:eastAsia="Times New Roman"/>
          <w:sz w:val="21"/>
          <w:szCs w:val="23"/>
        </w:rPr>
        <w:t>A</w:t>
      </w:r>
      <w:r w:rsidRPr="007B5052">
        <w:rPr>
          <w:rFonts w:eastAsia="Times New Roman"/>
          <w:sz w:val="21"/>
          <w:szCs w:val="23"/>
        </w:rPr>
        <w:t>)Second (</w:t>
      </w:r>
      <w:r w:rsidR="00E233F1">
        <w:rPr>
          <w:rFonts w:eastAsia="Times New Roman"/>
          <w:sz w:val="21"/>
          <w:szCs w:val="23"/>
        </w:rPr>
        <w:t>B</w:t>
      </w:r>
      <w:r w:rsidRPr="007B5052">
        <w:rPr>
          <w:rFonts w:eastAsia="Times New Roman"/>
          <w:sz w:val="21"/>
          <w:szCs w:val="23"/>
        </w:rPr>
        <w:t>) S</w:t>
      </w:r>
      <w:r w:rsidRPr="007B5052">
        <w:rPr>
          <w:rFonts w:eastAsia="Times New Roman" w:cs="Times New Roman"/>
          <w:iCs/>
          <w:sz w:val="21"/>
        </w:rPr>
        <w:t xml:space="preserve">teradian </w:t>
      </w:r>
      <w:r w:rsidRPr="007B5052">
        <w:rPr>
          <w:rFonts w:eastAsia="Times New Roman"/>
          <w:sz w:val="21"/>
          <w:szCs w:val="23"/>
        </w:rPr>
        <w:t>(</w:t>
      </w:r>
      <w:r w:rsidR="00E233F1">
        <w:rPr>
          <w:rFonts w:eastAsia="Times New Roman"/>
          <w:sz w:val="21"/>
          <w:szCs w:val="23"/>
        </w:rPr>
        <w:t>C</w:t>
      </w:r>
      <w:r w:rsidRPr="007B5052">
        <w:rPr>
          <w:rFonts w:eastAsia="Times New Roman"/>
          <w:sz w:val="21"/>
          <w:szCs w:val="23"/>
        </w:rPr>
        <w:t>) Kilogram (</w:t>
      </w:r>
      <w:r w:rsidR="00E233F1">
        <w:rPr>
          <w:rFonts w:eastAsia="Times New Roman"/>
          <w:sz w:val="21"/>
          <w:szCs w:val="23"/>
        </w:rPr>
        <w:t>D</w:t>
      </w:r>
      <w:r w:rsidRPr="007B5052">
        <w:rPr>
          <w:rFonts w:eastAsia="Times New Roman"/>
          <w:sz w:val="21"/>
          <w:szCs w:val="23"/>
        </w:rPr>
        <w:t>) Candela</w:t>
      </w:r>
    </w:p>
    <w:p w14:paraId="3297EBC8"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Q.No.4</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The quantity having the same unit in all systems of unit is:</w:t>
      </w:r>
    </w:p>
    <w:p w14:paraId="093D2B81" w14:textId="7E8C9488" w:rsidR="007B5052" w:rsidRPr="007B5052" w:rsidRDefault="007B5052" w:rsidP="007B5052">
      <w:pPr>
        <w:spacing w:after="0" w:line="240" w:lineRule="auto"/>
        <w:rPr>
          <w:rFonts w:eastAsia="Times New Roman"/>
          <w:sz w:val="22"/>
          <w:szCs w:val="23"/>
        </w:rPr>
      </w:pPr>
      <w:r w:rsidRPr="007B5052">
        <w:rPr>
          <w:rFonts w:eastAsia="Times New Roman"/>
          <w:sz w:val="22"/>
          <w:szCs w:val="23"/>
        </w:rPr>
        <w:t>(</w:t>
      </w:r>
      <w:r w:rsidR="00E233F1">
        <w:rPr>
          <w:rFonts w:eastAsia="Times New Roman"/>
          <w:sz w:val="22"/>
          <w:szCs w:val="23"/>
        </w:rPr>
        <w:t>A</w:t>
      </w:r>
      <w:r w:rsidRPr="007B5052">
        <w:rPr>
          <w:rFonts w:eastAsia="Times New Roman"/>
          <w:sz w:val="22"/>
          <w:szCs w:val="23"/>
        </w:rPr>
        <w:t>) Mass   (</w:t>
      </w:r>
      <w:r w:rsidR="00E233F1">
        <w:rPr>
          <w:rFonts w:eastAsia="Times New Roman"/>
          <w:sz w:val="22"/>
          <w:szCs w:val="23"/>
        </w:rPr>
        <w:t>B</w:t>
      </w:r>
      <w:r w:rsidRPr="007B5052">
        <w:rPr>
          <w:rFonts w:eastAsia="Times New Roman"/>
          <w:sz w:val="22"/>
          <w:szCs w:val="23"/>
        </w:rPr>
        <w:t>)Time  (</w:t>
      </w:r>
      <w:r w:rsidR="00E233F1">
        <w:rPr>
          <w:rFonts w:eastAsia="Times New Roman"/>
          <w:sz w:val="22"/>
          <w:szCs w:val="23"/>
        </w:rPr>
        <w:t>C</w:t>
      </w:r>
      <w:r w:rsidRPr="007B5052">
        <w:rPr>
          <w:rFonts w:eastAsia="Times New Roman"/>
          <w:sz w:val="22"/>
          <w:szCs w:val="23"/>
        </w:rPr>
        <w:t>) Length (</w:t>
      </w:r>
      <w:r w:rsidR="00E233F1">
        <w:rPr>
          <w:rFonts w:eastAsia="Times New Roman"/>
          <w:sz w:val="22"/>
          <w:szCs w:val="23"/>
        </w:rPr>
        <w:t>D</w:t>
      </w:r>
      <w:r w:rsidRPr="007B5052">
        <w:rPr>
          <w:rFonts w:eastAsia="Times New Roman"/>
          <w:sz w:val="22"/>
          <w:szCs w:val="23"/>
        </w:rPr>
        <w:t>) Temperature</w:t>
      </w:r>
    </w:p>
    <w:p w14:paraId="0ABAB129"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Q.No.5</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Random errors can be eliminated by:</w:t>
      </w:r>
    </w:p>
    <w:p w14:paraId="372B1556" w14:textId="7E3FECF8" w:rsidR="007B5052" w:rsidRPr="007B5052" w:rsidRDefault="007B5052" w:rsidP="007B5052">
      <w:pPr>
        <w:spacing w:after="0" w:line="240" w:lineRule="auto"/>
        <w:rPr>
          <w:rFonts w:eastAsia="Times New Roman"/>
          <w:sz w:val="22"/>
          <w:szCs w:val="23"/>
        </w:rPr>
      </w:pPr>
      <w:r w:rsidRPr="007B5052">
        <w:rPr>
          <w:rFonts w:eastAsia="Times New Roman"/>
          <w:sz w:val="22"/>
          <w:szCs w:val="23"/>
        </w:rPr>
        <w:t>(</w:t>
      </w:r>
      <w:r w:rsidR="00E233F1">
        <w:rPr>
          <w:rFonts w:eastAsia="Times New Roman"/>
          <w:sz w:val="22"/>
          <w:szCs w:val="23"/>
        </w:rPr>
        <w:t>A</w:t>
      </w:r>
      <w:r w:rsidRPr="007B5052">
        <w:rPr>
          <w:rFonts w:eastAsia="Times New Roman"/>
          <w:sz w:val="22"/>
          <w:szCs w:val="23"/>
        </w:rPr>
        <w:t>) Number of observations and their mean.</w:t>
      </w:r>
    </w:p>
    <w:p w14:paraId="0ADE5ADD" w14:textId="508FEAAC" w:rsidR="007B5052" w:rsidRPr="00E233F1" w:rsidRDefault="007B5052" w:rsidP="007B5052">
      <w:pPr>
        <w:spacing w:after="0" w:line="240" w:lineRule="auto"/>
        <w:rPr>
          <w:rFonts w:eastAsia="Times New Roman"/>
          <w:sz w:val="19"/>
          <w:szCs w:val="23"/>
        </w:rPr>
      </w:pPr>
      <w:r w:rsidRPr="00E233F1">
        <w:rPr>
          <w:rFonts w:eastAsia="Times New Roman"/>
          <w:sz w:val="19"/>
          <w:szCs w:val="23"/>
        </w:rPr>
        <w:t>(</w:t>
      </w:r>
      <w:r w:rsidR="00E233F1" w:rsidRPr="00E233F1">
        <w:rPr>
          <w:rFonts w:eastAsia="Times New Roman"/>
          <w:sz w:val="19"/>
          <w:szCs w:val="23"/>
        </w:rPr>
        <w:t>B</w:t>
      </w:r>
      <w:r w:rsidRPr="00E233F1">
        <w:rPr>
          <w:rFonts w:eastAsia="Times New Roman"/>
          <w:sz w:val="19"/>
          <w:szCs w:val="23"/>
        </w:rPr>
        <w:t>)Measuring the quantity with more than one instrument</w:t>
      </w:r>
    </w:p>
    <w:p w14:paraId="0F5082DD" w14:textId="49A52734" w:rsidR="007B5052" w:rsidRPr="00E233F1" w:rsidRDefault="007B5052" w:rsidP="007B5052">
      <w:pPr>
        <w:spacing w:after="0" w:line="240" w:lineRule="auto"/>
        <w:rPr>
          <w:rFonts w:eastAsia="Times New Roman"/>
          <w:sz w:val="19"/>
          <w:szCs w:val="23"/>
        </w:rPr>
      </w:pPr>
      <w:r w:rsidRPr="00E233F1">
        <w:rPr>
          <w:rFonts w:eastAsia="Times New Roman"/>
          <w:sz w:val="19"/>
          <w:szCs w:val="23"/>
        </w:rPr>
        <w:t>(</w:t>
      </w:r>
      <w:r w:rsidR="00E233F1" w:rsidRPr="00E233F1">
        <w:rPr>
          <w:rFonts w:eastAsia="Times New Roman"/>
          <w:sz w:val="19"/>
          <w:szCs w:val="23"/>
        </w:rPr>
        <w:t>C</w:t>
      </w:r>
      <w:r w:rsidRPr="00E233F1">
        <w:rPr>
          <w:rFonts w:eastAsia="Times New Roman"/>
          <w:sz w:val="19"/>
          <w:szCs w:val="23"/>
        </w:rPr>
        <w:t>) Eliminating the cause (d) careful observations</w:t>
      </w:r>
    </w:p>
    <w:p w14:paraId="1EB92311"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Q.No.6</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Systemic error can be:</w:t>
      </w:r>
    </w:p>
    <w:p w14:paraId="3F83014B" w14:textId="644C3013" w:rsidR="007B5052" w:rsidRPr="007B5052" w:rsidRDefault="007B5052" w:rsidP="007B5052">
      <w:pPr>
        <w:spacing w:after="0" w:line="240" w:lineRule="auto"/>
        <w:rPr>
          <w:rFonts w:eastAsia="Times New Roman"/>
          <w:sz w:val="22"/>
          <w:szCs w:val="23"/>
        </w:rPr>
      </w:pPr>
      <w:r w:rsidRPr="007B5052">
        <w:rPr>
          <w:rFonts w:eastAsia="Times New Roman"/>
          <w:sz w:val="22"/>
          <w:szCs w:val="23"/>
        </w:rPr>
        <w:t>(</w:t>
      </w:r>
      <w:r w:rsidR="00E233F1">
        <w:rPr>
          <w:rFonts w:eastAsia="Times New Roman"/>
          <w:sz w:val="22"/>
          <w:szCs w:val="23"/>
        </w:rPr>
        <w:t>A</w:t>
      </w:r>
      <w:r w:rsidRPr="007B5052">
        <w:rPr>
          <w:rFonts w:eastAsia="Times New Roman"/>
          <w:sz w:val="22"/>
          <w:szCs w:val="23"/>
        </w:rPr>
        <w:t>) Either positive or negative     (</w:t>
      </w:r>
      <w:r w:rsidR="00E233F1">
        <w:rPr>
          <w:rFonts w:eastAsia="Times New Roman"/>
          <w:sz w:val="22"/>
          <w:szCs w:val="23"/>
        </w:rPr>
        <w:t>B</w:t>
      </w:r>
      <w:r w:rsidRPr="007B5052">
        <w:rPr>
          <w:rFonts w:eastAsia="Times New Roman"/>
          <w:sz w:val="22"/>
          <w:szCs w:val="23"/>
        </w:rPr>
        <w:t>) Positive only</w:t>
      </w:r>
    </w:p>
    <w:p w14:paraId="1FD563FA" w14:textId="35174E6E" w:rsidR="007B5052" w:rsidRPr="007B5052" w:rsidRDefault="007B5052" w:rsidP="007B5052">
      <w:pPr>
        <w:spacing w:after="0" w:line="240" w:lineRule="auto"/>
        <w:rPr>
          <w:rFonts w:eastAsia="Times New Roman"/>
          <w:sz w:val="22"/>
          <w:szCs w:val="23"/>
        </w:rPr>
      </w:pPr>
      <w:r w:rsidRPr="007B5052">
        <w:rPr>
          <w:rFonts w:eastAsia="Times New Roman"/>
          <w:sz w:val="22"/>
          <w:szCs w:val="23"/>
        </w:rPr>
        <w:t>(</w:t>
      </w:r>
      <w:r w:rsidR="00E233F1">
        <w:rPr>
          <w:rFonts w:eastAsia="Times New Roman"/>
          <w:sz w:val="22"/>
          <w:szCs w:val="23"/>
        </w:rPr>
        <w:t>C</w:t>
      </w:r>
      <w:r w:rsidRPr="007B5052">
        <w:rPr>
          <w:rFonts w:eastAsia="Times New Roman"/>
          <w:sz w:val="22"/>
          <w:szCs w:val="23"/>
        </w:rPr>
        <w:t>) Negative only</w:t>
      </w:r>
      <w:r w:rsidR="00E233F1">
        <w:rPr>
          <w:rFonts w:eastAsia="Times New Roman"/>
          <w:sz w:val="22"/>
          <w:szCs w:val="23"/>
        </w:rPr>
        <w:t>.</w:t>
      </w:r>
      <w:r w:rsidRPr="007B5052">
        <w:rPr>
          <w:rFonts w:eastAsia="Times New Roman"/>
          <w:sz w:val="22"/>
          <w:szCs w:val="23"/>
        </w:rPr>
        <w:t xml:space="preserve">        (</w:t>
      </w:r>
      <w:r w:rsidR="00E233F1">
        <w:rPr>
          <w:rFonts w:eastAsia="Times New Roman"/>
          <w:sz w:val="22"/>
          <w:szCs w:val="23"/>
        </w:rPr>
        <w:t>D</w:t>
      </w:r>
      <w:r w:rsidRPr="007B5052">
        <w:rPr>
          <w:rFonts w:eastAsia="Times New Roman"/>
          <w:sz w:val="22"/>
          <w:szCs w:val="23"/>
        </w:rPr>
        <w:t>) Zero error</w:t>
      </w:r>
      <w:r w:rsidR="00E233F1">
        <w:rPr>
          <w:rFonts w:eastAsia="Times New Roman"/>
          <w:sz w:val="22"/>
          <w:szCs w:val="23"/>
        </w:rPr>
        <w:t>.</w:t>
      </w:r>
    </w:p>
    <w:p w14:paraId="58693D78" w14:textId="77777777" w:rsidR="007B5052" w:rsidRPr="007B5052" w:rsidRDefault="007B5052" w:rsidP="007B5052">
      <w:pPr>
        <w:autoSpaceDE w:val="0"/>
        <w:autoSpaceDN w:val="0"/>
        <w:adjustRightInd w:val="0"/>
        <w:spacing w:after="0" w:line="240" w:lineRule="auto"/>
        <w:rPr>
          <w:rFonts w:ascii="MS Shell Dlg 2" w:eastAsia="Calibri" w:hAnsi="MS Shell Dlg 2" w:cs="MS Shell Dlg 2"/>
          <w:sz w:val="16"/>
          <w:szCs w:val="16"/>
        </w:rPr>
      </w:pPr>
      <w:r w:rsidRPr="007B5052">
        <w:rPr>
          <w:rFonts w:ascii="Bookman Old Style" w:eastAsia="Times New Roman" w:hAnsi="Bookman Old Style" w:cs="Times New Roman"/>
          <w:b/>
          <w:i/>
          <w:sz w:val="22"/>
          <w:szCs w:val="23"/>
          <w:u w:val="single"/>
        </w:rPr>
        <w:t>Q.No.7</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ascii="Symbol" w:eastAsia="Calibri" w:hAnsi="Symbol" w:cs="Symbol"/>
          <w:sz w:val="25"/>
          <w:szCs w:val="25"/>
        </w:rPr>
        <w:t></w:t>
      </w:r>
      <w:r w:rsidRPr="007B5052">
        <w:rPr>
          <w:rFonts w:eastAsia="Times New Roman" w:cs="Times New Roman"/>
          <w:iCs/>
          <w:sz w:val="22"/>
        </w:rPr>
        <w:t>MLT</w:t>
      </w:r>
      <w:r w:rsidRPr="007B5052">
        <w:rPr>
          <w:rFonts w:eastAsia="Times New Roman" w:cs="Tahoma"/>
          <w:b/>
          <w:bCs/>
          <w:szCs w:val="22"/>
          <w:vertAlign w:val="superscript"/>
        </w:rPr>
        <w:t>–</w:t>
      </w:r>
      <w:r w:rsidRPr="007B5052">
        <w:rPr>
          <w:rFonts w:eastAsia="Times New Roman" w:cs="Times New Roman"/>
          <w:iCs/>
          <w:sz w:val="22"/>
          <w:vertAlign w:val="superscript"/>
        </w:rPr>
        <w:t>2</w:t>
      </w:r>
      <w:r w:rsidRPr="007B5052">
        <w:rPr>
          <w:rFonts w:ascii="Symbol" w:eastAsia="Calibri" w:hAnsi="Symbol" w:cs="Symbol"/>
          <w:sz w:val="25"/>
          <w:szCs w:val="25"/>
        </w:rPr>
        <w:t></w:t>
      </w:r>
      <w:r w:rsidRPr="007B5052">
        <w:rPr>
          <w:rFonts w:eastAsia="Times New Roman" w:cs="Times New Roman"/>
          <w:iCs/>
          <w:sz w:val="22"/>
        </w:rPr>
        <w:t xml:space="preserve"> is the dimensional formula of:</w:t>
      </w:r>
    </w:p>
    <w:p w14:paraId="586801A7" w14:textId="2885EAE2" w:rsidR="007B5052" w:rsidRPr="007B5052" w:rsidRDefault="007B5052" w:rsidP="007B5052">
      <w:pPr>
        <w:spacing w:after="0" w:line="240" w:lineRule="auto"/>
        <w:rPr>
          <w:rFonts w:eastAsia="Times New Roman"/>
          <w:sz w:val="21"/>
          <w:szCs w:val="23"/>
        </w:rPr>
      </w:pPr>
      <w:r w:rsidRPr="007B5052">
        <w:rPr>
          <w:rFonts w:eastAsia="Times New Roman"/>
          <w:sz w:val="21"/>
          <w:szCs w:val="23"/>
        </w:rPr>
        <w:t>(</w:t>
      </w:r>
      <w:r w:rsidR="00E233F1">
        <w:rPr>
          <w:rFonts w:eastAsia="Times New Roman"/>
          <w:sz w:val="21"/>
          <w:szCs w:val="23"/>
        </w:rPr>
        <w:t>A</w:t>
      </w:r>
      <w:r w:rsidRPr="007B5052">
        <w:rPr>
          <w:rFonts w:eastAsia="Times New Roman"/>
          <w:sz w:val="21"/>
          <w:szCs w:val="23"/>
        </w:rPr>
        <w:t>) Strain (</w:t>
      </w:r>
      <w:r w:rsidR="00E233F1">
        <w:rPr>
          <w:rFonts w:eastAsia="Times New Roman"/>
          <w:sz w:val="21"/>
          <w:szCs w:val="23"/>
        </w:rPr>
        <w:t>B</w:t>
      </w:r>
      <w:r w:rsidRPr="007B5052">
        <w:rPr>
          <w:rFonts w:eastAsia="Times New Roman"/>
          <w:sz w:val="21"/>
          <w:szCs w:val="23"/>
        </w:rPr>
        <w:t>) Displacement.(</w:t>
      </w:r>
      <w:r w:rsidR="00E233F1">
        <w:rPr>
          <w:rFonts w:eastAsia="Times New Roman"/>
          <w:sz w:val="21"/>
          <w:szCs w:val="23"/>
        </w:rPr>
        <w:t>C</w:t>
      </w:r>
      <w:r w:rsidRPr="007B5052">
        <w:rPr>
          <w:rFonts w:eastAsia="Times New Roman"/>
          <w:sz w:val="21"/>
          <w:szCs w:val="23"/>
        </w:rPr>
        <w:t>)Force (</w:t>
      </w:r>
      <w:r w:rsidR="00E233F1">
        <w:rPr>
          <w:rFonts w:eastAsia="Times New Roman"/>
          <w:sz w:val="21"/>
          <w:szCs w:val="23"/>
        </w:rPr>
        <w:t>D</w:t>
      </w:r>
      <w:r w:rsidRPr="007B5052">
        <w:rPr>
          <w:rFonts w:eastAsia="Times New Roman"/>
          <w:sz w:val="21"/>
          <w:szCs w:val="23"/>
        </w:rPr>
        <w:t>) Pressure</w:t>
      </w:r>
    </w:p>
    <w:p w14:paraId="29145470"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Q.No.8</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Which of the following pair has the same dimension?</w:t>
      </w:r>
    </w:p>
    <w:p w14:paraId="0BF80E54" w14:textId="2A633BF7"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w:t>
      </w:r>
      <w:r w:rsidR="00E233F1">
        <w:rPr>
          <w:rFonts w:eastAsia="Times New Roman"/>
          <w:sz w:val="22"/>
          <w:szCs w:val="23"/>
        </w:rPr>
        <w:t>A</w:t>
      </w:r>
      <w:r w:rsidRPr="007B5052">
        <w:rPr>
          <w:rFonts w:eastAsia="Times New Roman"/>
          <w:sz w:val="22"/>
          <w:szCs w:val="23"/>
        </w:rPr>
        <w:t xml:space="preserve">) Moment of inertia and Torque     </w:t>
      </w:r>
    </w:p>
    <w:p w14:paraId="464A647D" w14:textId="6E6D1DEA"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w:t>
      </w:r>
      <w:r w:rsidR="00E233F1">
        <w:rPr>
          <w:rFonts w:eastAsia="Times New Roman"/>
          <w:sz w:val="22"/>
          <w:szCs w:val="23"/>
        </w:rPr>
        <w:t>B</w:t>
      </w:r>
      <w:r w:rsidRPr="007B5052">
        <w:rPr>
          <w:rFonts w:eastAsia="Times New Roman"/>
          <w:sz w:val="22"/>
          <w:szCs w:val="23"/>
        </w:rPr>
        <w:t>) Impulse and Momentum</w:t>
      </w:r>
    </w:p>
    <w:p w14:paraId="2EFDDD30" w14:textId="7E887070"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w:t>
      </w:r>
      <w:r w:rsidR="00E233F1">
        <w:rPr>
          <w:rFonts w:eastAsia="Times New Roman"/>
          <w:sz w:val="22"/>
          <w:szCs w:val="23"/>
        </w:rPr>
        <w:t>C</w:t>
      </w:r>
      <w:r w:rsidRPr="007B5052">
        <w:rPr>
          <w:rFonts w:eastAsia="Times New Roman"/>
          <w:sz w:val="22"/>
          <w:szCs w:val="23"/>
        </w:rPr>
        <w:t xml:space="preserve">) Surface tension and Force       </w:t>
      </w:r>
    </w:p>
    <w:p w14:paraId="5C1B42BE" w14:textId="054F8B44"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w:t>
      </w:r>
      <w:r w:rsidR="00E233F1">
        <w:rPr>
          <w:rFonts w:eastAsia="Times New Roman"/>
          <w:sz w:val="22"/>
          <w:szCs w:val="23"/>
        </w:rPr>
        <w:t>D</w:t>
      </w:r>
      <w:r w:rsidRPr="007B5052">
        <w:rPr>
          <w:rFonts w:eastAsia="Times New Roman"/>
          <w:sz w:val="22"/>
          <w:szCs w:val="23"/>
        </w:rPr>
        <w:t>) Specific heat and Latent heat</w:t>
      </w:r>
    </w:p>
    <w:p w14:paraId="1CDC57BB" w14:textId="77777777" w:rsidR="007B5052" w:rsidRPr="007B5052" w:rsidRDefault="007B5052" w:rsidP="007B5052">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Q.No.9</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iCs/>
          <w:sz w:val="22"/>
        </w:rPr>
        <w:t>Dependent variable is:</w:t>
      </w:r>
    </w:p>
    <w:p w14:paraId="4C1E5934" w14:textId="60896B08"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w:t>
      </w:r>
      <w:r w:rsidR="00E233F1">
        <w:rPr>
          <w:rFonts w:eastAsia="Times New Roman"/>
          <w:sz w:val="22"/>
          <w:szCs w:val="23"/>
        </w:rPr>
        <w:t>A</w:t>
      </w:r>
      <w:r w:rsidRPr="007B5052">
        <w:rPr>
          <w:rFonts w:eastAsia="Times New Roman"/>
          <w:sz w:val="22"/>
          <w:szCs w:val="23"/>
        </w:rPr>
        <w:t xml:space="preserve">) Cause     </w:t>
      </w:r>
      <w:r w:rsidR="00E233F1">
        <w:rPr>
          <w:rFonts w:eastAsia="Times New Roman"/>
          <w:sz w:val="22"/>
          <w:szCs w:val="23"/>
        </w:rPr>
        <w:t xml:space="preserve"> </w:t>
      </w:r>
      <w:r w:rsidRPr="007B5052">
        <w:rPr>
          <w:rFonts w:eastAsia="Times New Roman"/>
          <w:sz w:val="22"/>
          <w:szCs w:val="23"/>
        </w:rPr>
        <w:t>(</w:t>
      </w:r>
      <w:r w:rsidR="00E233F1">
        <w:rPr>
          <w:rFonts w:eastAsia="Times New Roman"/>
          <w:sz w:val="22"/>
          <w:szCs w:val="23"/>
        </w:rPr>
        <w:t>B</w:t>
      </w:r>
      <w:r w:rsidRPr="007B5052">
        <w:rPr>
          <w:rFonts w:eastAsia="Times New Roman"/>
          <w:sz w:val="22"/>
          <w:szCs w:val="23"/>
        </w:rPr>
        <w:t>) Cause and effect</w:t>
      </w:r>
    </w:p>
    <w:p w14:paraId="4351098A" w14:textId="423403FA"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w:t>
      </w:r>
      <w:r w:rsidR="00E233F1">
        <w:rPr>
          <w:rFonts w:eastAsia="Times New Roman"/>
          <w:sz w:val="22"/>
          <w:szCs w:val="23"/>
        </w:rPr>
        <w:t>C</w:t>
      </w:r>
      <w:r w:rsidRPr="007B5052">
        <w:rPr>
          <w:rFonts w:eastAsia="Times New Roman"/>
          <w:sz w:val="22"/>
          <w:szCs w:val="23"/>
        </w:rPr>
        <w:t>) Effect       (</w:t>
      </w:r>
      <w:r w:rsidR="00E233F1">
        <w:rPr>
          <w:rFonts w:eastAsia="Times New Roman"/>
          <w:sz w:val="22"/>
          <w:szCs w:val="23"/>
        </w:rPr>
        <w:t>D</w:t>
      </w:r>
      <w:r w:rsidRPr="007B5052">
        <w:rPr>
          <w:rFonts w:eastAsia="Times New Roman"/>
          <w:sz w:val="22"/>
          <w:szCs w:val="23"/>
        </w:rPr>
        <w:t>) Reason</w:t>
      </w:r>
    </w:p>
    <w:p w14:paraId="16E7D152" w14:textId="77777777" w:rsidR="007B5052" w:rsidRPr="007B5052" w:rsidRDefault="007B5052" w:rsidP="007B5052">
      <w:pPr>
        <w:spacing w:after="0" w:line="240" w:lineRule="auto"/>
        <w:rPr>
          <w:rFonts w:eastAsia="Times New Roman" w:cs="Times New Roman"/>
          <w:b/>
          <w:bCs/>
          <w:sz w:val="22"/>
        </w:rPr>
      </w:pPr>
      <w:r w:rsidRPr="007B5052">
        <w:rPr>
          <w:rFonts w:ascii="Bookman Old Style" w:eastAsia="Times New Roman" w:hAnsi="Bookman Old Style" w:cs="Times New Roman"/>
          <w:b/>
          <w:i/>
          <w:sz w:val="22"/>
          <w:szCs w:val="23"/>
          <w:u w:val="single"/>
        </w:rPr>
        <w:t>Q.No.10</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sz w:val="22"/>
          <w:szCs w:val="23"/>
        </w:rPr>
        <w:t>The dimension of force is:</w:t>
      </w:r>
      <w:r w:rsidRPr="007B5052">
        <w:rPr>
          <w:rFonts w:eastAsia="Times New Roman" w:cs="Times New Roman"/>
          <w:b/>
          <w:bCs/>
          <w:sz w:val="22"/>
        </w:rPr>
        <w:t xml:space="preserve"> </w:t>
      </w:r>
    </w:p>
    <w:p w14:paraId="5655F6A0" w14:textId="77777777" w:rsidR="007B5052" w:rsidRPr="007B5052" w:rsidRDefault="007B5052" w:rsidP="007B5052">
      <w:pPr>
        <w:spacing w:after="0" w:line="240" w:lineRule="auto"/>
        <w:jc w:val="right"/>
        <w:rPr>
          <w:rFonts w:eastAsia="Times New Roman" w:cs="Times New Roman"/>
          <w:sz w:val="22"/>
          <w:szCs w:val="23"/>
        </w:rPr>
      </w:pPr>
      <w:r w:rsidRPr="007B5052">
        <w:rPr>
          <w:rFonts w:eastAsia="Times New Roman" w:cs="Times New Roman"/>
          <w:b/>
          <w:bCs/>
          <w:sz w:val="22"/>
        </w:rPr>
        <w:t>(</w:t>
      </w:r>
      <w:r w:rsidRPr="007B5052">
        <w:rPr>
          <w:rFonts w:ascii="Bookman Old Style" w:eastAsia="Times New Roman" w:hAnsi="Bookman Old Style" w:cs="Times New Roman"/>
          <w:b/>
          <w:i/>
          <w:sz w:val="22"/>
        </w:rPr>
        <w:t xml:space="preserve">2013 </w:t>
      </w:r>
      <w:r w:rsidRPr="007B5052">
        <w:rPr>
          <w:rFonts w:ascii="Bookman Old Style" w:eastAsia="Times New Roman" w:hAnsi="Bookman Old Style" w:cs="Times New Roman"/>
          <w:b/>
          <w:i/>
          <w:sz w:val="22"/>
          <w:szCs w:val="23"/>
        </w:rPr>
        <w:t>Karachi Board</w:t>
      </w:r>
      <w:r w:rsidRPr="007B5052">
        <w:rPr>
          <w:rFonts w:eastAsia="Times New Roman" w:cs="Times New Roman"/>
          <w:b/>
          <w:iCs/>
          <w:sz w:val="22"/>
        </w:rPr>
        <w:t>)</w:t>
      </w:r>
    </w:p>
    <w:p w14:paraId="3AE34F09" w14:textId="531B7835" w:rsidR="007B5052" w:rsidRPr="007B5052" w:rsidRDefault="006C2F8A" w:rsidP="007B5052">
      <w:pPr>
        <w:autoSpaceDE w:val="0"/>
        <w:autoSpaceDN w:val="0"/>
        <w:adjustRightInd w:val="0"/>
        <w:spacing w:after="0" w:line="240" w:lineRule="auto"/>
        <w:rPr>
          <w:rFonts w:eastAsia="Times New Roman"/>
          <w:sz w:val="22"/>
          <w:vertAlign w:val="superscript"/>
        </w:rPr>
      </w:pPr>
      <w:r w:rsidRPr="006C2F8A">
        <w:rPr>
          <w:rFonts w:eastAsia="Times New Roman"/>
          <w:szCs w:val="23"/>
        </w:rPr>
        <w:t>(</w:t>
      </w:r>
      <w:r w:rsidR="00E233F1">
        <w:rPr>
          <w:rFonts w:eastAsia="Times New Roman"/>
          <w:szCs w:val="23"/>
        </w:rPr>
        <w:t>A</w:t>
      </w:r>
      <w:r w:rsidRPr="006C2F8A">
        <w:rPr>
          <w:rFonts w:eastAsia="Times New Roman"/>
          <w:szCs w:val="23"/>
        </w:rPr>
        <w:t>)</w:t>
      </w:r>
      <w:r w:rsidR="007B5052" w:rsidRPr="006C2F8A">
        <w:rPr>
          <w:rFonts w:eastAsia="Times New Roman"/>
        </w:rPr>
        <w:t xml:space="preserve"> </w:t>
      </w:r>
      <w:r w:rsidR="007B5052" w:rsidRPr="007B5052">
        <w:rPr>
          <w:rFonts w:ascii="Symbol" w:eastAsia="Calibri" w:hAnsi="Symbol" w:cs="Symbol"/>
          <w:sz w:val="25"/>
          <w:szCs w:val="25"/>
        </w:rPr>
        <w:t></w:t>
      </w:r>
      <w:r w:rsidR="007B5052" w:rsidRPr="007B5052">
        <w:rPr>
          <w:rFonts w:eastAsia="Times New Roman" w:cs="Times New Roman"/>
          <w:iCs/>
          <w:sz w:val="22"/>
        </w:rPr>
        <w:t>MLT</w:t>
      </w:r>
      <w:r w:rsidR="007B5052" w:rsidRPr="007B5052">
        <w:rPr>
          <w:rFonts w:ascii="Symbol" w:eastAsia="Calibri" w:hAnsi="Symbol" w:cs="Symbol"/>
          <w:sz w:val="25"/>
          <w:szCs w:val="25"/>
        </w:rPr>
        <w:t></w:t>
      </w:r>
      <w:r w:rsidR="007B5052" w:rsidRPr="007B5052">
        <w:rPr>
          <w:rFonts w:eastAsia="Times New Roman"/>
          <w:sz w:val="22"/>
        </w:rPr>
        <w:t xml:space="preserve">  </w:t>
      </w:r>
      <w:r w:rsidRPr="006C2F8A">
        <w:rPr>
          <w:rFonts w:eastAsia="Times New Roman"/>
          <w:szCs w:val="23"/>
        </w:rPr>
        <w:t>(</w:t>
      </w:r>
      <w:r w:rsidR="00E233F1">
        <w:rPr>
          <w:rFonts w:eastAsia="Times New Roman"/>
          <w:szCs w:val="23"/>
        </w:rPr>
        <w:t>B</w:t>
      </w:r>
      <w:r w:rsidRPr="006C2F8A">
        <w:rPr>
          <w:rFonts w:eastAsia="Times New Roman"/>
          <w:szCs w:val="23"/>
        </w:rPr>
        <w:t>)</w:t>
      </w:r>
      <w:r w:rsidR="007B5052" w:rsidRPr="007B5052">
        <w:rPr>
          <w:rFonts w:eastAsia="Times New Roman"/>
          <w:sz w:val="22"/>
        </w:rPr>
        <w:t xml:space="preserve"> </w:t>
      </w:r>
      <w:r w:rsidR="007B5052" w:rsidRPr="007B5052">
        <w:rPr>
          <w:rFonts w:ascii="Symbol" w:eastAsia="Calibri" w:hAnsi="Symbol" w:cs="Symbol"/>
          <w:sz w:val="25"/>
          <w:szCs w:val="25"/>
        </w:rPr>
        <w:t></w:t>
      </w:r>
      <w:r w:rsidR="007B5052" w:rsidRPr="007B5052">
        <w:rPr>
          <w:rFonts w:eastAsia="Times New Roman" w:cs="Times New Roman"/>
          <w:iCs/>
          <w:sz w:val="22"/>
        </w:rPr>
        <w:t>MLT</w:t>
      </w:r>
      <w:r w:rsidR="007B5052" w:rsidRPr="007B5052">
        <w:rPr>
          <w:rFonts w:eastAsia="Times New Roman" w:cs="Tahoma"/>
          <w:b/>
          <w:bCs/>
          <w:szCs w:val="22"/>
          <w:vertAlign w:val="superscript"/>
        </w:rPr>
        <w:t>–</w:t>
      </w:r>
      <w:r w:rsidR="007B5052" w:rsidRPr="007B5052">
        <w:rPr>
          <w:rFonts w:eastAsia="Times New Roman" w:cs="Times New Roman"/>
          <w:iCs/>
          <w:sz w:val="22"/>
          <w:vertAlign w:val="superscript"/>
        </w:rPr>
        <w:t>1</w:t>
      </w:r>
      <w:r w:rsidR="007B5052" w:rsidRPr="007B5052">
        <w:rPr>
          <w:rFonts w:ascii="Symbol" w:eastAsia="Calibri" w:hAnsi="Symbol" w:cs="Symbol"/>
          <w:sz w:val="25"/>
          <w:szCs w:val="25"/>
        </w:rPr>
        <w:t></w:t>
      </w:r>
      <w:r w:rsidR="007B5052" w:rsidRPr="007B5052">
        <w:rPr>
          <w:rFonts w:eastAsia="Times New Roman"/>
          <w:sz w:val="22"/>
          <w:vertAlign w:val="superscript"/>
        </w:rPr>
        <w:t xml:space="preserve">   </w:t>
      </w:r>
      <w:r w:rsidRPr="006C2F8A">
        <w:rPr>
          <w:rFonts w:eastAsia="Times New Roman"/>
          <w:szCs w:val="23"/>
        </w:rPr>
        <w:t>(</w:t>
      </w:r>
      <w:r w:rsidR="00E233F1">
        <w:rPr>
          <w:rFonts w:eastAsia="Times New Roman"/>
          <w:szCs w:val="23"/>
        </w:rPr>
        <w:t>C</w:t>
      </w:r>
      <w:r w:rsidRPr="006C2F8A">
        <w:rPr>
          <w:rFonts w:eastAsia="Times New Roman"/>
          <w:szCs w:val="23"/>
        </w:rPr>
        <w:t>)</w:t>
      </w:r>
      <w:r w:rsidR="007B5052" w:rsidRPr="007B5052">
        <w:rPr>
          <w:rFonts w:eastAsia="Times New Roman"/>
          <w:sz w:val="22"/>
        </w:rPr>
        <w:t xml:space="preserve"> </w:t>
      </w:r>
      <w:r w:rsidR="007B5052" w:rsidRPr="007B5052">
        <w:rPr>
          <w:rFonts w:ascii="Symbol" w:eastAsia="Calibri" w:hAnsi="Symbol" w:cs="Symbol"/>
          <w:sz w:val="25"/>
          <w:szCs w:val="25"/>
        </w:rPr>
        <w:t></w:t>
      </w:r>
      <w:r w:rsidR="007B5052" w:rsidRPr="007B5052">
        <w:rPr>
          <w:rFonts w:eastAsia="Times New Roman" w:cs="Times New Roman"/>
          <w:iCs/>
          <w:sz w:val="22"/>
        </w:rPr>
        <w:t>MLT</w:t>
      </w:r>
      <w:r w:rsidR="007B5052" w:rsidRPr="007B5052">
        <w:rPr>
          <w:rFonts w:eastAsia="Times New Roman" w:cs="Times New Roman"/>
          <w:iCs/>
          <w:sz w:val="22"/>
          <w:vertAlign w:val="superscript"/>
        </w:rPr>
        <w:t>2</w:t>
      </w:r>
      <w:r w:rsidR="007B5052" w:rsidRPr="007B5052">
        <w:rPr>
          <w:rFonts w:ascii="Symbol" w:eastAsia="Calibri" w:hAnsi="Symbol" w:cs="Symbol"/>
          <w:sz w:val="25"/>
          <w:szCs w:val="25"/>
        </w:rPr>
        <w:t></w:t>
      </w:r>
      <w:r w:rsidR="007B5052" w:rsidRPr="007B5052">
        <w:rPr>
          <w:rFonts w:eastAsia="Times New Roman"/>
          <w:sz w:val="22"/>
        </w:rPr>
        <w:t xml:space="preserve"> </w:t>
      </w:r>
      <w:r w:rsidRPr="006C2F8A">
        <w:rPr>
          <w:rFonts w:eastAsia="Times New Roman"/>
          <w:szCs w:val="23"/>
        </w:rPr>
        <w:t>(</w:t>
      </w:r>
      <w:r w:rsidR="00E233F1">
        <w:rPr>
          <w:rFonts w:eastAsia="Times New Roman"/>
          <w:szCs w:val="23"/>
        </w:rPr>
        <w:t>D</w:t>
      </w:r>
      <w:r w:rsidRPr="006C2F8A">
        <w:rPr>
          <w:rFonts w:eastAsia="Times New Roman"/>
          <w:szCs w:val="23"/>
        </w:rPr>
        <w:t>)</w:t>
      </w:r>
      <w:r w:rsidR="007B5052" w:rsidRPr="007B5052">
        <w:rPr>
          <w:rFonts w:eastAsia="Times New Roman"/>
          <w:sz w:val="22"/>
        </w:rPr>
        <w:t xml:space="preserve"> </w:t>
      </w:r>
      <w:r w:rsidR="007B5052" w:rsidRPr="007B5052">
        <w:rPr>
          <w:rFonts w:ascii="Symbol" w:eastAsia="Calibri" w:hAnsi="Symbol" w:cs="Symbol"/>
          <w:sz w:val="25"/>
          <w:szCs w:val="25"/>
        </w:rPr>
        <w:t></w:t>
      </w:r>
      <w:r w:rsidR="007B5052" w:rsidRPr="007B5052">
        <w:rPr>
          <w:rFonts w:eastAsia="Times New Roman" w:cs="Times New Roman"/>
          <w:iCs/>
          <w:sz w:val="22"/>
        </w:rPr>
        <w:t>MLT</w:t>
      </w:r>
      <w:r w:rsidR="007B5052" w:rsidRPr="007B5052">
        <w:rPr>
          <w:rFonts w:eastAsia="Times New Roman" w:cs="Tahoma"/>
          <w:b/>
          <w:bCs/>
          <w:szCs w:val="22"/>
          <w:vertAlign w:val="superscript"/>
        </w:rPr>
        <w:t>–</w:t>
      </w:r>
      <w:r w:rsidR="007B5052" w:rsidRPr="007B5052">
        <w:rPr>
          <w:rFonts w:eastAsia="Times New Roman" w:cs="Times New Roman"/>
          <w:iCs/>
          <w:sz w:val="22"/>
          <w:vertAlign w:val="superscript"/>
        </w:rPr>
        <w:t>2</w:t>
      </w:r>
      <w:r w:rsidR="007B5052" w:rsidRPr="007B5052">
        <w:rPr>
          <w:rFonts w:ascii="Symbol" w:eastAsia="Calibri" w:hAnsi="Symbol" w:cs="Symbol"/>
          <w:sz w:val="25"/>
          <w:szCs w:val="25"/>
        </w:rPr>
        <w:t></w:t>
      </w:r>
    </w:p>
    <w:p w14:paraId="3D5BF039" w14:textId="77777777" w:rsidR="007B5052" w:rsidRPr="007B5052" w:rsidRDefault="007B5052" w:rsidP="007B5052">
      <w:pPr>
        <w:spacing w:after="0" w:line="240" w:lineRule="auto"/>
        <w:rPr>
          <w:rFonts w:eastAsia="Times New Roman"/>
          <w:sz w:val="22"/>
        </w:rPr>
      </w:pPr>
      <w:r w:rsidRPr="007B5052">
        <w:rPr>
          <w:rFonts w:ascii="Bookman Old Style" w:eastAsia="Times New Roman" w:hAnsi="Bookman Old Style" w:cs="Times New Roman"/>
          <w:b/>
          <w:i/>
          <w:sz w:val="22"/>
          <w:szCs w:val="23"/>
          <w:u w:val="single"/>
        </w:rPr>
        <w:t>Q.No.11</w:t>
      </w:r>
      <w:r w:rsidRPr="007B5052">
        <w:rPr>
          <w:rFonts w:ascii="Bookman Old Style" w:eastAsia="Times New Roman" w:hAnsi="Bookman Old Style" w:cs="Times New Roman"/>
          <w:b/>
          <w:sz w:val="22"/>
          <w:szCs w:val="23"/>
        </w:rPr>
        <w:t>:</w:t>
      </w:r>
      <w:r w:rsidRPr="007B5052">
        <w:rPr>
          <w:rFonts w:eastAsia="Times New Roman" w:cs="Times New Roman"/>
          <w:sz w:val="22"/>
        </w:rPr>
        <w:t xml:space="preserve"> </w:t>
      </w:r>
      <w:r w:rsidRPr="007B5052">
        <w:rPr>
          <w:rFonts w:eastAsia="Times New Roman"/>
          <w:sz w:val="22"/>
        </w:rPr>
        <w:t>The dimensions of torque are:</w:t>
      </w:r>
    </w:p>
    <w:p w14:paraId="0B1BA063" w14:textId="7F72668A" w:rsidR="007B5052" w:rsidRPr="007B5052" w:rsidRDefault="004814EA" w:rsidP="007B5052">
      <w:pPr>
        <w:spacing w:after="0" w:line="240" w:lineRule="auto"/>
        <w:rPr>
          <w:rFonts w:eastAsia="Times New Roman" w:cs="Times New Roman"/>
          <w:sz w:val="22"/>
        </w:rPr>
      </w:pPr>
      <w:r w:rsidRPr="006C2F8A">
        <w:rPr>
          <w:rFonts w:eastAsia="Times New Roman"/>
          <w:szCs w:val="23"/>
        </w:rPr>
        <w:t>(</w:t>
      </w:r>
      <w:r w:rsidR="00E233F1">
        <w:rPr>
          <w:rFonts w:eastAsia="Times New Roman"/>
          <w:szCs w:val="23"/>
        </w:rPr>
        <w:t>A</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ascii="Symbol" w:eastAsia="Calibri" w:hAnsi="Symbol" w:cs="Symbol"/>
          <w:sz w:val="25"/>
          <w:szCs w:val="25"/>
        </w:rPr>
        <w:t></w:t>
      </w:r>
      <w:r w:rsidR="007B5052" w:rsidRPr="007B5052">
        <w:rPr>
          <w:rFonts w:eastAsia="Times New Roman" w:cs="Times New Roman"/>
          <w:iCs/>
          <w:sz w:val="22"/>
        </w:rPr>
        <w:t>ML</w:t>
      </w:r>
      <w:r w:rsidR="007B5052" w:rsidRPr="007B5052">
        <w:rPr>
          <w:rFonts w:eastAsia="Times New Roman" w:cs="Times New Roman"/>
          <w:iCs/>
          <w:sz w:val="22"/>
          <w:vertAlign w:val="superscript"/>
        </w:rPr>
        <w:t>2</w:t>
      </w:r>
      <w:r w:rsidR="007B5052" w:rsidRPr="007B5052">
        <w:rPr>
          <w:rFonts w:eastAsia="Times New Roman" w:cs="Times New Roman"/>
          <w:iCs/>
          <w:sz w:val="22"/>
        </w:rPr>
        <w:t>T</w:t>
      </w:r>
      <w:r w:rsidR="007B5052" w:rsidRPr="007B5052">
        <w:rPr>
          <w:rFonts w:ascii="Symbol" w:eastAsia="Calibri" w:hAnsi="Symbol" w:cs="Symbol"/>
          <w:sz w:val="25"/>
          <w:szCs w:val="25"/>
        </w:rPr>
        <w:t></w:t>
      </w:r>
      <w:r w:rsidR="007B5052" w:rsidRPr="007B5052">
        <w:rPr>
          <w:rFonts w:eastAsia="Times New Roman"/>
          <w:sz w:val="22"/>
        </w:rPr>
        <w:t xml:space="preserve"> </w:t>
      </w:r>
      <w:r w:rsidRPr="006C2F8A">
        <w:rPr>
          <w:rFonts w:eastAsia="Times New Roman"/>
          <w:szCs w:val="23"/>
        </w:rPr>
        <w:t>(</w:t>
      </w:r>
      <w:r w:rsidR="00E233F1">
        <w:rPr>
          <w:rFonts w:eastAsia="Times New Roman"/>
          <w:szCs w:val="23"/>
        </w:rPr>
        <w:t>B</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ascii="Symbol" w:eastAsia="Calibri" w:hAnsi="Symbol" w:cs="Symbol"/>
          <w:sz w:val="25"/>
          <w:szCs w:val="25"/>
        </w:rPr>
        <w:t></w:t>
      </w:r>
      <w:r w:rsidR="007B5052" w:rsidRPr="007B5052">
        <w:rPr>
          <w:rFonts w:eastAsia="Times New Roman" w:cs="Times New Roman"/>
          <w:iCs/>
          <w:sz w:val="22"/>
        </w:rPr>
        <w:t>ML</w:t>
      </w:r>
      <w:r w:rsidR="007B5052" w:rsidRPr="007B5052">
        <w:rPr>
          <w:rFonts w:eastAsia="Times New Roman" w:cs="Times New Roman"/>
          <w:iCs/>
          <w:sz w:val="22"/>
          <w:vertAlign w:val="superscript"/>
        </w:rPr>
        <w:t>2</w:t>
      </w:r>
      <w:r w:rsidR="007B5052" w:rsidRPr="007B5052">
        <w:rPr>
          <w:rFonts w:eastAsia="Times New Roman" w:cs="Times New Roman"/>
          <w:iCs/>
          <w:sz w:val="22"/>
        </w:rPr>
        <w:t>T</w:t>
      </w:r>
      <w:r w:rsidR="007B5052" w:rsidRPr="007B5052">
        <w:rPr>
          <w:rFonts w:eastAsia="Times New Roman" w:cs="Tahoma"/>
          <w:b/>
          <w:bCs/>
          <w:szCs w:val="22"/>
          <w:vertAlign w:val="superscript"/>
        </w:rPr>
        <w:t>–</w:t>
      </w:r>
      <w:r w:rsidR="007B5052" w:rsidRPr="007B5052">
        <w:rPr>
          <w:rFonts w:eastAsia="Times New Roman" w:cs="Times New Roman"/>
          <w:iCs/>
          <w:sz w:val="22"/>
          <w:vertAlign w:val="superscript"/>
        </w:rPr>
        <w:t>2</w:t>
      </w:r>
      <w:r w:rsidR="007B5052" w:rsidRPr="007B5052">
        <w:rPr>
          <w:rFonts w:ascii="Symbol" w:eastAsia="Calibri" w:hAnsi="Symbol" w:cs="Symbol"/>
          <w:sz w:val="25"/>
          <w:szCs w:val="25"/>
        </w:rPr>
        <w:t></w:t>
      </w:r>
      <w:r w:rsidR="007B5052" w:rsidRPr="007B5052">
        <w:rPr>
          <w:rFonts w:eastAsia="Times New Roman"/>
          <w:sz w:val="22"/>
        </w:rPr>
        <w:t xml:space="preserve"> </w:t>
      </w:r>
      <w:r w:rsidRPr="006C2F8A">
        <w:rPr>
          <w:rFonts w:eastAsia="Times New Roman"/>
          <w:szCs w:val="23"/>
        </w:rPr>
        <w:t>(</w:t>
      </w:r>
      <w:r w:rsidR="00E233F1">
        <w:rPr>
          <w:rFonts w:eastAsia="Times New Roman"/>
          <w:szCs w:val="23"/>
        </w:rPr>
        <w:t>C</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ascii="Symbol" w:eastAsia="Calibri" w:hAnsi="Symbol" w:cs="Symbol"/>
          <w:sz w:val="25"/>
          <w:szCs w:val="25"/>
        </w:rPr>
        <w:t></w:t>
      </w:r>
      <w:r w:rsidR="007B5052" w:rsidRPr="007B5052">
        <w:rPr>
          <w:rFonts w:eastAsia="Times New Roman" w:cs="Times New Roman"/>
          <w:iCs/>
          <w:sz w:val="22"/>
        </w:rPr>
        <w:t>ML</w:t>
      </w:r>
      <w:r w:rsidR="007B5052" w:rsidRPr="007B5052">
        <w:rPr>
          <w:rFonts w:eastAsia="Times New Roman"/>
          <w:sz w:val="22"/>
          <w:vertAlign w:val="superscript"/>
        </w:rPr>
        <w:t>2</w:t>
      </w:r>
      <w:r w:rsidR="007B5052" w:rsidRPr="007B5052">
        <w:rPr>
          <w:rFonts w:eastAsia="Times New Roman" w:cs="Times New Roman"/>
          <w:iCs/>
          <w:sz w:val="22"/>
        </w:rPr>
        <w:t>T</w:t>
      </w:r>
      <w:r w:rsidR="007B5052" w:rsidRPr="007B5052">
        <w:rPr>
          <w:rFonts w:eastAsia="Times New Roman" w:cs="Times New Roman"/>
          <w:iCs/>
          <w:sz w:val="22"/>
          <w:vertAlign w:val="superscript"/>
        </w:rPr>
        <w:t>2</w:t>
      </w:r>
      <w:r w:rsidR="007B5052" w:rsidRPr="007B5052">
        <w:rPr>
          <w:rFonts w:ascii="Symbol" w:eastAsia="Calibri" w:hAnsi="Symbol" w:cs="Symbol"/>
          <w:sz w:val="25"/>
          <w:szCs w:val="25"/>
        </w:rPr>
        <w:t></w:t>
      </w:r>
      <w:r>
        <w:rPr>
          <w:rFonts w:ascii="Symbol" w:eastAsia="Calibri" w:hAnsi="Symbol" w:cs="Symbol"/>
          <w:sz w:val="25"/>
          <w:szCs w:val="25"/>
        </w:rPr>
        <w:t xml:space="preserve"> </w:t>
      </w:r>
      <w:r w:rsidRPr="006C2F8A">
        <w:rPr>
          <w:rFonts w:eastAsia="Times New Roman"/>
          <w:szCs w:val="23"/>
        </w:rPr>
        <w:t>(</w:t>
      </w:r>
      <w:r w:rsidR="00E233F1">
        <w:rPr>
          <w:rFonts w:eastAsia="Times New Roman"/>
          <w:szCs w:val="23"/>
        </w:rPr>
        <w:t>D</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ascii="Symbol" w:eastAsia="Calibri" w:hAnsi="Symbol" w:cs="Symbol"/>
          <w:sz w:val="25"/>
          <w:szCs w:val="25"/>
        </w:rPr>
        <w:t></w:t>
      </w:r>
      <w:r w:rsidR="007B5052" w:rsidRPr="007B5052">
        <w:rPr>
          <w:rFonts w:eastAsia="Times New Roman" w:cs="Times New Roman"/>
          <w:iCs/>
          <w:sz w:val="22"/>
        </w:rPr>
        <w:t>MLT</w:t>
      </w:r>
      <w:r w:rsidR="007B5052" w:rsidRPr="007B5052">
        <w:rPr>
          <w:rFonts w:eastAsia="Times New Roman" w:cs="Tahoma"/>
          <w:b/>
          <w:bCs/>
          <w:szCs w:val="22"/>
          <w:vertAlign w:val="superscript"/>
        </w:rPr>
        <w:t>–</w:t>
      </w:r>
      <w:r w:rsidR="007B5052" w:rsidRPr="007B5052">
        <w:rPr>
          <w:rFonts w:eastAsia="Times New Roman" w:cs="Times New Roman"/>
          <w:iCs/>
          <w:sz w:val="22"/>
          <w:vertAlign w:val="superscript"/>
        </w:rPr>
        <w:t>2</w:t>
      </w:r>
      <w:r w:rsidR="007B5052" w:rsidRPr="007B5052">
        <w:rPr>
          <w:rFonts w:ascii="Symbol" w:eastAsia="Calibri" w:hAnsi="Symbol" w:cs="Symbol"/>
          <w:sz w:val="25"/>
          <w:szCs w:val="25"/>
        </w:rPr>
        <w:t></w:t>
      </w:r>
    </w:p>
    <w:p w14:paraId="3DE4BC19" w14:textId="77777777" w:rsidR="007B5052" w:rsidRPr="007B5052" w:rsidRDefault="007B5052" w:rsidP="007B5052">
      <w:pPr>
        <w:spacing w:after="0" w:line="240" w:lineRule="auto"/>
        <w:jc w:val="right"/>
        <w:rPr>
          <w:rFonts w:eastAsia="Times New Roman" w:cs="Times New Roman"/>
          <w:b/>
          <w:iCs/>
          <w:sz w:val="22"/>
        </w:rPr>
      </w:pPr>
      <w:r w:rsidRPr="007B5052">
        <w:rPr>
          <w:rFonts w:eastAsia="Times New Roman" w:cs="Times New Roman"/>
          <w:b/>
          <w:bCs/>
          <w:sz w:val="22"/>
        </w:rPr>
        <w:t>(</w:t>
      </w:r>
      <w:r w:rsidRPr="007B5052">
        <w:rPr>
          <w:rFonts w:ascii="Bookman Old Style" w:eastAsia="Times New Roman" w:hAnsi="Bookman Old Style" w:cs="Times New Roman"/>
          <w:b/>
          <w:i/>
          <w:sz w:val="22"/>
        </w:rPr>
        <w:t>2014, 2008 Karachi board</w:t>
      </w:r>
      <w:r w:rsidRPr="007B5052">
        <w:rPr>
          <w:rFonts w:eastAsia="Times New Roman" w:cs="Times New Roman"/>
          <w:b/>
          <w:iCs/>
          <w:sz w:val="22"/>
        </w:rPr>
        <w:t>)</w:t>
      </w:r>
    </w:p>
    <w:p w14:paraId="0B10E586" w14:textId="77777777" w:rsidR="007B5052" w:rsidRPr="007B5052" w:rsidRDefault="007B5052" w:rsidP="007B5052">
      <w:pPr>
        <w:spacing w:after="0" w:line="240" w:lineRule="auto"/>
        <w:rPr>
          <w:rFonts w:eastAsia="Times New Roman" w:cs="Times New Roman"/>
          <w:sz w:val="22"/>
        </w:rPr>
      </w:pPr>
      <w:r w:rsidRPr="007B5052">
        <w:rPr>
          <w:rFonts w:ascii="Bookman Old Style" w:eastAsia="Times New Roman" w:hAnsi="Bookman Old Style" w:cs="Times New Roman"/>
          <w:b/>
          <w:i/>
          <w:sz w:val="22"/>
          <w:szCs w:val="23"/>
          <w:u w:val="single"/>
        </w:rPr>
        <w:t>Q.No.12</w:t>
      </w:r>
      <w:r w:rsidRPr="007B5052">
        <w:rPr>
          <w:rFonts w:ascii="Bookman Old Style" w:eastAsia="Times New Roman" w:hAnsi="Bookman Old Style" w:cs="Times New Roman"/>
          <w:b/>
          <w:sz w:val="22"/>
          <w:szCs w:val="23"/>
        </w:rPr>
        <w:t>:</w:t>
      </w:r>
      <w:r w:rsidRPr="007B5052">
        <w:rPr>
          <w:rFonts w:eastAsia="Times New Roman" w:cs="Times New Roman"/>
          <w:sz w:val="22"/>
        </w:rPr>
        <w:t xml:space="preserve"> The dimension of ‘’G’’ is</w:t>
      </w:r>
      <w:r w:rsidRPr="007B5052">
        <w:rPr>
          <w:rFonts w:eastAsia="Times New Roman" w:cs="Times New Roman"/>
          <w:sz w:val="23"/>
          <w:u w:val="single"/>
        </w:rPr>
        <w:t>:</w:t>
      </w:r>
    </w:p>
    <w:p w14:paraId="22420260" w14:textId="77777777" w:rsidR="007B5052" w:rsidRPr="007B5052" w:rsidRDefault="007B5052" w:rsidP="007B5052">
      <w:pPr>
        <w:spacing w:after="0" w:line="240" w:lineRule="auto"/>
        <w:jc w:val="right"/>
        <w:rPr>
          <w:rFonts w:eastAsia="Times New Roman" w:cs="Times New Roman"/>
          <w:sz w:val="22"/>
        </w:rPr>
      </w:pPr>
      <w:r w:rsidRPr="007B5052">
        <w:rPr>
          <w:rFonts w:eastAsia="Times New Roman" w:cs="Times New Roman"/>
          <w:b/>
          <w:bCs/>
          <w:sz w:val="22"/>
        </w:rPr>
        <w:t>(</w:t>
      </w:r>
      <w:r w:rsidRPr="007B5052">
        <w:rPr>
          <w:rFonts w:ascii="Bookman Old Style" w:eastAsia="Times New Roman" w:hAnsi="Bookman Old Style" w:cs="Times New Roman"/>
          <w:b/>
          <w:i/>
          <w:sz w:val="22"/>
          <w:szCs w:val="23"/>
        </w:rPr>
        <w:t>2016,20</w:t>
      </w:r>
      <w:r w:rsidRPr="007B5052">
        <w:rPr>
          <w:rFonts w:ascii="Bookman Old Style" w:eastAsia="Times New Roman" w:hAnsi="Bookman Old Style" w:cs="Times New Roman"/>
          <w:b/>
          <w:i/>
          <w:sz w:val="22"/>
        </w:rPr>
        <w:t>15,20</w:t>
      </w:r>
      <w:r w:rsidRPr="007B5052">
        <w:rPr>
          <w:rFonts w:ascii="Bookman Old Style" w:eastAsia="Times New Roman" w:hAnsi="Bookman Old Style" w:cs="Times New Roman"/>
          <w:b/>
          <w:i/>
          <w:sz w:val="22"/>
          <w:szCs w:val="23"/>
        </w:rPr>
        <w:t>11,20</w:t>
      </w:r>
      <w:r w:rsidRPr="007B5052">
        <w:rPr>
          <w:rFonts w:ascii="Bookman Old Style" w:eastAsia="Times New Roman" w:hAnsi="Bookman Old Style" w:cs="Times New Roman"/>
          <w:b/>
          <w:i/>
          <w:sz w:val="22"/>
        </w:rPr>
        <w:t>03 Karachi board</w:t>
      </w:r>
      <w:r w:rsidRPr="007B5052">
        <w:rPr>
          <w:rFonts w:eastAsia="Times New Roman" w:cs="Times New Roman"/>
          <w:b/>
          <w:iCs/>
          <w:sz w:val="22"/>
        </w:rPr>
        <w:t>)</w:t>
      </w:r>
    </w:p>
    <w:p w14:paraId="090E562F" w14:textId="77777777" w:rsidR="00E233F1" w:rsidRDefault="00411522" w:rsidP="00E233F1">
      <w:pPr>
        <w:spacing w:after="0" w:line="240" w:lineRule="auto"/>
        <w:ind w:firstLine="720"/>
        <w:rPr>
          <w:rFonts w:ascii="Symbol" w:eastAsia="Calibri" w:hAnsi="Symbol" w:cs="Symbol"/>
          <w:sz w:val="20"/>
          <w:szCs w:val="25"/>
        </w:rPr>
      </w:pPr>
      <w:r w:rsidRPr="00411522">
        <w:rPr>
          <w:rFonts w:eastAsia="Times New Roman"/>
          <w:sz w:val="20"/>
          <w:szCs w:val="23"/>
        </w:rPr>
        <w:t>(</w:t>
      </w:r>
      <w:r w:rsidR="00E233F1">
        <w:rPr>
          <w:rFonts w:eastAsia="Times New Roman"/>
          <w:sz w:val="20"/>
          <w:szCs w:val="23"/>
        </w:rPr>
        <w:t>A</w:t>
      </w:r>
      <w:r w:rsidRPr="00411522">
        <w:rPr>
          <w:rFonts w:eastAsia="Times New Roman"/>
          <w:sz w:val="20"/>
          <w:szCs w:val="23"/>
        </w:rPr>
        <w:t>)</w:t>
      </w:r>
      <w:r w:rsidR="007B5052" w:rsidRPr="00411522">
        <w:rPr>
          <w:rFonts w:eastAsia="Times New Roman" w:cs="Times New Roman"/>
          <w:sz w:val="20"/>
        </w:rPr>
        <w:t xml:space="preserve"> </w:t>
      </w:r>
      <w:r w:rsidR="007B5052" w:rsidRPr="00411522">
        <w:rPr>
          <w:rFonts w:ascii="Symbol" w:eastAsia="Calibri" w:hAnsi="Symbol" w:cs="Symbol"/>
          <w:sz w:val="20"/>
          <w:szCs w:val="25"/>
        </w:rPr>
        <w:t></w:t>
      </w:r>
      <w:r w:rsidR="007B5052" w:rsidRPr="00411522">
        <w:rPr>
          <w:rFonts w:eastAsia="Times New Roman" w:cs="Times New Roman"/>
          <w:iCs/>
          <w:sz w:val="20"/>
        </w:rPr>
        <w:t>ML</w:t>
      </w:r>
      <w:r w:rsidR="007B5052" w:rsidRPr="00411522">
        <w:rPr>
          <w:rFonts w:eastAsia="Times New Roman" w:cs="Tahoma"/>
          <w:b/>
          <w:bCs/>
          <w:sz w:val="20"/>
          <w:szCs w:val="22"/>
          <w:vertAlign w:val="superscript"/>
        </w:rPr>
        <w:t>–</w:t>
      </w:r>
      <w:r w:rsidR="007B5052" w:rsidRPr="00411522">
        <w:rPr>
          <w:rFonts w:eastAsia="Times New Roman" w:cs="Times New Roman"/>
          <w:iCs/>
          <w:sz w:val="20"/>
          <w:vertAlign w:val="superscript"/>
        </w:rPr>
        <w:t>2</w:t>
      </w:r>
      <w:r w:rsidR="007B5052" w:rsidRPr="00411522">
        <w:rPr>
          <w:rFonts w:eastAsia="Times New Roman" w:cs="Times New Roman"/>
          <w:iCs/>
          <w:sz w:val="20"/>
        </w:rPr>
        <w:t>T</w:t>
      </w:r>
      <w:r w:rsidR="007B5052" w:rsidRPr="00411522">
        <w:rPr>
          <w:rFonts w:eastAsia="Times New Roman" w:cs="Tahoma"/>
          <w:b/>
          <w:bCs/>
          <w:sz w:val="20"/>
          <w:szCs w:val="22"/>
          <w:vertAlign w:val="superscript"/>
        </w:rPr>
        <w:t>3</w:t>
      </w:r>
      <w:r w:rsidR="007B5052" w:rsidRPr="00411522">
        <w:rPr>
          <w:rFonts w:ascii="Symbol" w:eastAsia="Calibri" w:hAnsi="Symbol" w:cs="Symbol"/>
          <w:sz w:val="20"/>
          <w:szCs w:val="25"/>
        </w:rPr>
        <w:t></w:t>
      </w:r>
      <w:r w:rsidR="007B5052" w:rsidRPr="00411522">
        <w:rPr>
          <w:rFonts w:eastAsia="Times New Roman" w:cs="Times New Roman"/>
          <w:sz w:val="20"/>
        </w:rPr>
        <w:t xml:space="preserve"> </w:t>
      </w:r>
      <w:r w:rsidR="00E233F1">
        <w:rPr>
          <w:rFonts w:eastAsia="Times New Roman" w:cs="Times New Roman"/>
          <w:sz w:val="20"/>
        </w:rPr>
        <w:tab/>
      </w:r>
      <w:r w:rsidRPr="00411522">
        <w:rPr>
          <w:rFonts w:eastAsia="Times New Roman"/>
          <w:sz w:val="20"/>
          <w:szCs w:val="23"/>
        </w:rPr>
        <w:t>(</w:t>
      </w:r>
      <w:r w:rsidR="00E233F1">
        <w:rPr>
          <w:rFonts w:eastAsia="Times New Roman"/>
          <w:sz w:val="20"/>
          <w:szCs w:val="23"/>
        </w:rPr>
        <w:t>B</w:t>
      </w:r>
      <w:r w:rsidRPr="00411522">
        <w:rPr>
          <w:rFonts w:eastAsia="Times New Roman"/>
          <w:sz w:val="20"/>
          <w:szCs w:val="23"/>
        </w:rPr>
        <w:t>)</w:t>
      </w:r>
      <w:r w:rsidR="007B5052" w:rsidRPr="00411522">
        <w:rPr>
          <w:rFonts w:eastAsia="Times New Roman" w:cs="Times New Roman"/>
          <w:sz w:val="20"/>
        </w:rPr>
        <w:t xml:space="preserve"> </w:t>
      </w:r>
      <w:r w:rsidR="007B5052" w:rsidRPr="00411522">
        <w:rPr>
          <w:rFonts w:ascii="Symbol" w:eastAsia="Calibri" w:hAnsi="Symbol" w:cs="Symbol"/>
          <w:sz w:val="20"/>
          <w:szCs w:val="25"/>
        </w:rPr>
        <w:t></w:t>
      </w:r>
      <w:r w:rsidR="007B5052" w:rsidRPr="00411522">
        <w:rPr>
          <w:rFonts w:eastAsia="Times New Roman" w:cs="Times New Roman"/>
          <w:iCs/>
          <w:sz w:val="20"/>
        </w:rPr>
        <w:t>M</w:t>
      </w:r>
      <w:r w:rsidR="007B5052" w:rsidRPr="00411522">
        <w:rPr>
          <w:rFonts w:eastAsia="Times New Roman" w:cs="Tahoma"/>
          <w:b/>
          <w:bCs/>
          <w:sz w:val="20"/>
          <w:szCs w:val="22"/>
          <w:vertAlign w:val="superscript"/>
        </w:rPr>
        <w:t>–</w:t>
      </w:r>
      <w:r w:rsidR="007B5052" w:rsidRPr="00411522">
        <w:rPr>
          <w:rFonts w:eastAsia="Times New Roman" w:cs="Times New Roman"/>
          <w:iCs/>
          <w:sz w:val="20"/>
          <w:vertAlign w:val="superscript"/>
        </w:rPr>
        <w:t>1</w:t>
      </w:r>
      <w:r w:rsidR="007B5052" w:rsidRPr="00411522">
        <w:rPr>
          <w:rFonts w:eastAsia="Times New Roman" w:cs="Times New Roman"/>
          <w:iCs/>
          <w:sz w:val="20"/>
        </w:rPr>
        <w:t>L</w:t>
      </w:r>
      <w:r w:rsidR="007B5052" w:rsidRPr="00411522">
        <w:rPr>
          <w:rFonts w:eastAsia="Times New Roman" w:cs="Tahoma"/>
          <w:b/>
          <w:bCs/>
          <w:sz w:val="20"/>
          <w:szCs w:val="22"/>
          <w:vertAlign w:val="superscript"/>
        </w:rPr>
        <w:t>–</w:t>
      </w:r>
      <w:r w:rsidR="007B5052" w:rsidRPr="00411522">
        <w:rPr>
          <w:rFonts w:eastAsia="Times New Roman" w:cs="Times New Roman"/>
          <w:iCs/>
          <w:sz w:val="20"/>
          <w:vertAlign w:val="superscript"/>
        </w:rPr>
        <w:t>2</w:t>
      </w:r>
      <w:r w:rsidR="007B5052" w:rsidRPr="00411522">
        <w:rPr>
          <w:rFonts w:eastAsia="Times New Roman" w:cs="Times New Roman"/>
          <w:iCs/>
          <w:sz w:val="20"/>
        </w:rPr>
        <w:t>T</w:t>
      </w:r>
      <w:r w:rsidR="007B5052" w:rsidRPr="00411522">
        <w:rPr>
          <w:rFonts w:eastAsia="Times New Roman" w:cs="Tahoma"/>
          <w:b/>
          <w:bCs/>
          <w:sz w:val="20"/>
          <w:szCs w:val="22"/>
          <w:vertAlign w:val="superscript"/>
        </w:rPr>
        <w:t>3</w:t>
      </w:r>
      <w:r w:rsidR="007B5052" w:rsidRPr="00411522">
        <w:rPr>
          <w:rFonts w:ascii="Symbol" w:eastAsia="Calibri" w:hAnsi="Symbol" w:cs="Symbol"/>
          <w:sz w:val="20"/>
          <w:szCs w:val="25"/>
        </w:rPr>
        <w:t></w:t>
      </w:r>
    </w:p>
    <w:p w14:paraId="5961D54B" w14:textId="5ACD0DB0" w:rsidR="007B5052" w:rsidRPr="00411522" w:rsidRDefault="00411522" w:rsidP="00E233F1">
      <w:pPr>
        <w:spacing w:after="0" w:line="240" w:lineRule="auto"/>
        <w:ind w:firstLine="720"/>
        <w:rPr>
          <w:rFonts w:eastAsia="Times New Roman"/>
          <w:sz w:val="20"/>
        </w:rPr>
      </w:pPr>
      <w:r w:rsidRPr="00411522">
        <w:rPr>
          <w:rFonts w:eastAsia="Times New Roman"/>
          <w:sz w:val="20"/>
          <w:szCs w:val="23"/>
        </w:rPr>
        <w:t>(</w:t>
      </w:r>
      <w:r w:rsidR="00E233F1">
        <w:rPr>
          <w:rFonts w:eastAsia="Times New Roman"/>
          <w:sz w:val="20"/>
          <w:szCs w:val="23"/>
        </w:rPr>
        <w:t>C</w:t>
      </w:r>
      <w:r w:rsidRPr="00411522">
        <w:rPr>
          <w:rFonts w:eastAsia="Times New Roman"/>
          <w:sz w:val="20"/>
          <w:szCs w:val="23"/>
        </w:rPr>
        <w:t>)</w:t>
      </w:r>
      <w:r w:rsidR="007B5052" w:rsidRPr="00411522">
        <w:rPr>
          <w:rFonts w:eastAsia="Times New Roman" w:cs="Times New Roman"/>
          <w:sz w:val="20"/>
        </w:rPr>
        <w:t xml:space="preserve"> </w:t>
      </w:r>
      <w:r w:rsidR="007B5052" w:rsidRPr="00411522">
        <w:rPr>
          <w:rFonts w:ascii="Symbol" w:eastAsia="Calibri" w:hAnsi="Symbol" w:cs="Symbol"/>
          <w:sz w:val="20"/>
          <w:szCs w:val="25"/>
        </w:rPr>
        <w:t></w:t>
      </w:r>
      <w:r w:rsidR="007B5052" w:rsidRPr="00411522">
        <w:rPr>
          <w:rFonts w:eastAsia="Times New Roman" w:cs="Times New Roman"/>
          <w:iCs/>
          <w:sz w:val="20"/>
        </w:rPr>
        <w:t>M</w:t>
      </w:r>
      <w:r w:rsidR="007B5052" w:rsidRPr="00411522">
        <w:rPr>
          <w:rFonts w:eastAsia="Times New Roman" w:cs="Tahoma"/>
          <w:b/>
          <w:bCs/>
          <w:sz w:val="20"/>
          <w:szCs w:val="22"/>
          <w:vertAlign w:val="superscript"/>
        </w:rPr>
        <w:t>–</w:t>
      </w:r>
      <w:r w:rsidR="007B5052" w:rsidRPr="00411522">
        <w:rPr>
          <w:rFonts w:eastAsia="Times New Roman" w:cs="Times New Roman"/>
          <w:iCs/>
          <w:sz w:val="20"/>
          <w:vertAlign w:val="superscript"/>
        </w:rPr>
        <w:t>1</w:t>
      </w:r>
      <w:r w:rsidR="007B5052" w:rsidRPr="00411522">
        <w:rPr>
          <w:rFonts w:eastAsia="Times New Roman" w:cs="Times New Roman"/>
          <w:iCs/>
          <w:sz w:val="20"/>
        </w:rPr>
        <w:t>L</w:t>
      </w:r>
      <w:r w:rsidR="007B5052" w:rsidRPr="00411522">
        <w:rPr>
          <w:rFonts w:eastAsia="Times New Roman" w:cs="Tahoma"/>
          <w:b/>
          <w:bCs/>
          <w:sz w:val="20"/>
          <w:szCs w:val="22"/>
          <w:vertAlign w:val="superscript"/>
        </w:rPr>
        <w:t>3</w:t>
      </w:r>
      <w:r w:rsidR="007B5052" w:rsidRPr="00411522">
        <w:rPr>
          <w:rFonts w:eastAsia="Times New Roman" w:cs="Times New Roman"/>
          <w:iCs/>
          <w:sz w:val="20"/>
        </w:rPr>
        <w:t>T</w:t>
      </w:r>
      <w:r w:rsidR="007B5052" w:rsidRPr="00411522">
        <w:rPr>
          <w:rFonts w:eastAsia="Times New Roman" w:cs="Tahoma"/>
          <w:b/>
          <w:bCs/>
          <w:sz w:val="20"/>
          <w:szCs w:val="22"/>
          <w:vertAlign w:val="superscript"/>
        </w:rPr>
        <w:t>–</w:t>
      </w:r>
      <w:r w:rsidR="007B5052" w:rsidRPr="00411522">
        <w:rPr>
          <w:rFonts w:eastAsia="Times New Roman" w:cs="Times New Roman"/>
          <w:iCs/>
          <w:sz w:val="20"/>
          <w:vertAlign w:val="superscript"/>
        </w:rPr>
        <w:t>2</w:t>
      </w:r>
      <w:r w:rsidR="007B5052" w:rsidRPr="00411522">
        <w:rPr>
          <w:rFonts w:ascii="Symbol" w:eastAsia="Calibri" w:hAnsi="Symbol" w:cs="Symbol"/>
          <w:sz w:val="20"/>
          <w:szCs w:val="25"/>
        </w:rPr>
        <w:t></w:t>
      </w:r>
      <w:r w:rsidR="00E233F1">
        <w:rPr>
          <w:rFonts w:eastAsia="Times New Roman" w:cs="Times New Roman"/>
          <w:sz w:val="20"/>
        </w:rPr>
        <w:tab/>
      </w:r>
      <w:r w:rsidRPr="00411522">
        <w:rPr>
          <w:rFonts w:eastAsia="Times New Roman"/>
          <w:sz w:val="20"/>
          <w:szCs w:val="23"/>
        </w:rPr>
        <w:t>(</w:t>
      </w:r>
      <w:r w:rsidR="00E233F1">
        <w:rPr>
          <w:rFonts w:eastAsia="Times New Roman"/>
          <w:sz w:val="20"/>
          <w:szCs w:val="23"/>
        </w:rPr>
        <w:t>D</w:t>
      </w:r>
      <w:r w:rsidRPr="00411522">
        <w:rPr>
          <w:rFonts w:eastAsia="Times New Roman"/>
          <w:sz w:val="20"/>
          <w:szCs w:val="23"/>
        </w:rPr>
        <w:t>)</w:t>
      </w:r>
      <w:r w:rsidR="007B5052" w:rsidRPr="00411522">
        <w:rPr>
          <w:rFonts w:eastAsia="Times New Roman" w:cs="Times New Roman"/>
          <w:sz w:val="20"/>
        </w:rPr>
        <w:t xml:space="preserve"> </w:t>
      </w:r>
      <w:r w:rsidR="007B5052" w:rsidRPr="00411522">
        <w:rPr>
          <w:rFonts w:ascii="Symbol" w:eastAsia="Calibri" w:hAnsi="Symbol" w:cs="Symbol"/>
          <w:sz w:val="20"/>
          <w:szCs w:val="25"/>
        </w:rPr>
        <w:t></w:t>
      </w:r>
      <w:r w:rsidR="007B5052" w:rsidRPr="00411522">
        <w:rPr>
          <w:rFonts w:eastAsia="Times New Roman" w:cs="Times New Roman"/>
          <w:iCs/>
          <w:sz w:val="20"/>
        </w:rPr>
        <w:t>M</w:t>
      </w:r>
      <w:r w:rsidR="007B5052" w:rsidRPr="00411522">
        <w:rPr>
          <w:rFonts w:eastAsia="Times New Roman" w:cs="Tahoma"/>
          <w:b/>
          <w:bCs/>
          <w:sz w:val="20"/>
          <w:szCs w:val="22"/>
          <w:vertAlign w:val="superscript"/>
        </w:rPr>
        <w:t>–</w:t>
      </w:r>
      <w:r w:rsidR="007B5052" w:rsidRPr="00411522">
        <w:rPr>
          <w:rFonts w:eastAsia="Times New Roman" w:cs="Times New Roman"/>
          <w:iCs/>
          <w:sz w:val="20"/>
          <w:vertAlign w:val="superscript"/>
        </w:rPr>
        <w:t>1</w:t>
      </w:r>
      <w:r w:rsidR="007B5052" w:rsidRPr="00411522">
        <w:rPr>
          <w:rFonts w:eastAsia="Times New Roman" w:cs="Times New Roman"/>
          <w:iCs/>
          <w:sz w:val="20"/>
        </w:rPr>
        <w:t>L</w:t>
      </w:r>
      <w:r w:rsidR="007B5052" w:rsidRPr="00411522">
        <w:rPr>
          <w:rFonts w:eastAsia="Times New Roman" w:cs="Tahoma"/>
          <w:bCs/>
          <w:sz w:val="20"/>
          <w:szCs w:val="22"/>
          <w:vertAlign w:val="superscript"/>
        </w:rPr>
        <w:t>2</w:t>
      </w:r>
      <w:r w:rsidR="007B5052" w:rsidRPr="00411522">
        <w:rPr>
          <w:rFonts w:eastAsia="Times New Roman" w:cs="Times New Roman"/>
          <w:iCs/>
          <w:sz w:val="20"/>
        </w:rPr>
        <w:t>T</w:t>
      </w:r>
      <w:r w:rsidR="007B5052" w:rsidRPr="00411522">
        <w:rPr>
          <w:rFonts w:eastAsia="Times New Roman" w:cs="Times New Roman"/>
          <w:iCs/>
          <w:sz w:val="20"/>
          <w:vertAlign w:val="superscript"/>
        </w:rPr>
        <w:t>2</w:t>
      </w:r>
      <w:r w:rsidR="007B5052" w:rsidRPr="00411522">
        <w:rPr>
          <w:rFonts w:ascii="Symbol" w:eastAsia="Calibri" w:hAnsi="Symbol" w:cs="Symbol"/>
          <w:sz w:val="20"/>
          <w:szCs w:val="25"/>
        </w:rPr>
        <w:t></w:t>
      </w:r>
    </w:p>
    <w:p w14:paraId="194095D6" w14:textId="77777777" w:rsidR="007B5052" w:rsidRPr="007B5052" w:rsidRDefault="007B5052" w:rsidP="007B5052">
      <w:pPr>
        <w:spacing w:after="0" w:line="240" w:lineRule="auto"/>
        <w:rPr>
          <w:rFonts w:eastAsia="Times New Roman"/>
          <w:sz w:val="22"/>
        </w:rPr>
      </w:pPr>
      <w:r w:rsidRPr="007B5052">
        <w:rPr>
          <w:rFonts w:ascii="Bookman Old Style" w:eastAsia="Times New Roman" w:hAnsi="Bookman Old Style" w:cs="Times New Roman"/>
          <w:b/>
          <w:i/>
          <w:sz w:val="22"/>
          <w:szCs w:val="23"/>
          <w:u w:val="single"/>
        </w:rPr>
        <w:t>Q.No.13</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i/>
          <w:sz w:val="22"/>
        </w:rPr>
        <w:t xml:space="preserve"> </w:t>
      </w:r>
      <w:r w:rsidRPr="007B5052">
        <w:rPr>
          <w:rFonts w:eastAsia="Times New Roman"/>
          <w:sz w:val="22"/>
        </w:rPr>
        <w:t>The unit of luminous intensity is:</w:t>
      </w:r>
    </w:p>
    <w:p w14:paraId="5DC0E252" w14:textId="77777777" w:rsidR="007B5052" w:rsidRPr="007B5052" w:rsidRDefault="007B5052" w:rsidP="007B5052">
      <w:pPr>
        <w:spacing w:after="0" w:line="240" w:lineRule="auto"/>
        <w:jc w:val="right"/>
        <w:rPr>
          <w:rFonts w:eastAsia="Times New Roman" w:cs="Times New Roman"/>
          <w:b/>
          <w:iCs/>
        </w:rPr>
      </w:pPr>
      <w:r w:rsidRPr="007B5052">
        <w:rPr>
          <w:rFonts w:eastAsia="Times New Roman" w:cs="Times New Roman"/>
          <w:b/>
          <w:bCs/>
        </w:rPr>
        <w:t>(</w:t>
      </w:r>
      <w:r w:rsidRPr="007B5052">
        <w:rPr>
          <w:rFonts w:ascii="Bookman Old Style" w:eastAsia="Times New Roman" w:hAnsi="Bookman Old Style" w:cs="Times New Roman"/>
          <w:b/>
          <w:i/>
          <w:szCs w:val="23"/>
        </w:rPr>
        <w:t>2018,20</w:t>
      </w:r>
      <w:r w:rsidRPr="007B5052">
        <w:rPr>
          <w:rFonts w:ascii="Bookman Old Style" w:eastAsia="Times New Roman" w:hAnsi="Bookman Old Style" w:cs="Times New Roman"/>
          <w:b/>
          <w:i/>
        </w:rPr>
        <w:t>14,2007 Karachi board</w:t>
      </w:r>
      <w:r w:rsidRPr="007B5052">
        <w:rPr>
          <w:rFonts w:eastAsia="Times New Roman" w:cs="Times New Roman"/>
          <w:b/>
          <w:iCs/>
        </w:rPr>
        <w:t>)</w:t>
      </w:r>
    </w:p>
    <w:p w14:paraId="4BB74ABD" w14:textId="6F4B9721" w:rsidR="007B5052" w:rsidRPr="007B5052" w:rsidRDefault="00B90B97" w:rsidP="007B5052">
      <w:pPr>
        <w:spacing w:after="0" w:line="240" w:lineRule="auto"/>
        <w:rPr>
          <w:rFonts w:eastAsia="Times New Roman" w:cs="Times New Roman"/>
          <w:sz w:val="22"/>
        </w:rPr>
      </w:pPr>
      <w:r w:rsidRPr="006C2F8A">
        <w:rPr>
          <w:rFonts w:eastAsia="Times New Roman"/>
          <w:szCs w:val="23"/>
        </w:rPr>
        <w:t>(</w:t>
      </w:r>
      <w:r w:rsidR="00E233F1">
        <w:rPr>
          <w:rFonts w:eastAsia="Times New Roman"/>
          <w:szCs w:val="23"/>
        </w:rPr>
        <w:t>A</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eastAsia="Times New Roman"/>
          <w:sz w:val="22"/>
        </w:rPr>
        <w:t xml:space="preserve">Decibel. </w:t>
      </w:r>
      <w:r w:rsidRPr="006C2F8A">
        <w:rPr>
          <w:rFonts w:eastAsia="Times New Roman"/>
          <w:szCs w:val="23"/>
        </w:rPr>
        <w:t>(</w:t>
      </w:r>
      <w:r w:rsidR="00E233F1">
        <w:rPr>
          <w:rFonts w:eastAsia="Times New Roman"/>
          <w:szCs w:val="23"/>
        </w:rPr>
        <w:t>B</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eastAsia="Times New Roman"/>
          <w:sz w:val="22"/>
        </w:rPr>
        <w:t xml:space="preserve">Candela  </w:t>
      </w:r>
      <w:r w:rsidRPr="006C2F8A">
        <w:rPr>
          <w:rFonts w:eastAsia="Times New Roman"/>
          <w:szCs w:val="23"/>
        </w:rPr>
        <w:t>(</w:t>
      </w:r>
      <w:r w:rsidR="00E233F1">
        <w:rPr>
          <w:rFonts w:eastAsia="Times New Roman"/>
          <w:szCs w:val="23"/>
        </w:rPr>
        <w:t>C</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eastAsia="Times New Roman"/>
          <w:sz w:val="22"/>
        </w:rPr>
        <w:t>Diopter</w:t>
      </w:r>
      <w:r>
        <w:rPr>
          <w:rFonts w:eastAsia="Times New Roman"/>
          <w:sz w:val="22"/>
        </w:rPr>
        <w:t xml:space="preserve"> </w:t>
      </w:r>
      <w:r w:rsidR="007B5052" w:rsidRPr="007B5052">
        <w:rPr>
          <w:rFonts w:eastAsia="Times New Roman"/>
          <w:sz w:val="22"/>
        </w:rPr>
        <w:t xml:space="preserve"> </w:t>
      </w:r>
      <w:r w:rsidRPr="006C2F8A">
        <w:rPr>
          <w:rFonts w:eastAsia="Times New Roman"/>
          <w:szCs w:val="23"/>
        </w:rPr>
        <w:t>(</w:t>
      </w:r>
      <w:r w:rsidR="00E233F1">
        <w:rPr>
          <w:rFonts w:eastAsia="Times New Roman"/>
          <w:szCs w:val="23"/>
        </w:rPr>
        <w:t>D</w:t>
      </w:r>
      <w:r w:rsidRPr="006C2F8A">
        <w:rPr>
          <w:rFonts w:eastAsia="Times New Roman"/>
          <w:szCs w:val="23"/>
        </w:rPr>
        <w:t>)</w:t>
      </w:r>
      <w:r w:rsidR="007B5052" w:rsidRPr="007B5052">
        <w:rPr>
          <w:rFonts w:ascii="Symbol" w:eastAsia="Times New Roman" w:hAnsi="Symbol" w:cs="Symbol"/>
          <w:sz w:val="22"/>
          <w:szCs w:val="23"/>
        </w:rPr>
        <w:t></w:t>
      </w:r>
      <w:r w:rsidR="007B5052" w:rsidRPr="007B5052">
        <w:rPr>
          <w:rFonts w:eastAsia="Times New Roman"/>
          <w:sz w:val="22"/>
        </w:rPr>
        <w:t>W/m</w:t>
      </w:r>
      <w:r w:rsidR="007B5052" w:rsidRPr="007B5052">
        <w:rPr>
          <w:rFonts w:eastAsia="Times New Roman"/>
          <w:sz w:val="22"/>
          <w:vertAlign w:val="superscript"/>
        </w:rPr>
        <w:t>2</w:t>
      </w:r>
    </w:p>
    <w:p w14:paraId="51BB2487" w14:textId="77777777" w:rsidR="007B5052" w:rsidRPr="007B5052" w:rsidRDefault="007B5052" w:rsidP="007B5052">
      <w:pPr>
        <w:autoSpaceDE w:val="0"/>
        <w:autoSpaceDN w:val="0"/>
        <w:adjustRightInd w:val="0"/>
        <w:spacing w:after="0" w:line="240" w:lineRule="auto"/>
        <w:rPr>
          <w:rFonts w:eastAsia="Times New Roman" w:cs="Times New Roman"/>
          <w:i/>
          <w:sz w:val="20"/>
          <w:szCs w:val="23"/>
        </w:rPr>
      </w:pPr>
      <w:r w:rsidRPr="007B5052">
        <w:rPr>
          <w:rFonts w:ascii="Bookman Old Style" w:eastAsia="Times New Roman" w:hAnsi="Bookman Old Style" w:cs="Times New Roman"/>
          <w:b/>
          <w:i/>
          <w:sz w:val="22"/>
          <w:szCs w:val="23"/>
          <w:u w:val="single"/>
        </w:rPr>
        <w:t>Q.No.14</w:t>
      </w:r>
      <w:r w:rsidRPr="007B5052">
        <w:rPr>
          <w:rFonts w:ascii="Bookman Old Style" w:eastAsia="Times New Roman" w:hAnsi="Bookman Old Style" w:cs="Times New Roman"/>
          <w:b/>
          <w:sz w:val="22"/>
          <w:szCs w:val="23"/>
        </w:rPr>
        <w:t>:</w:t>
      </w:r>
      <w:r w:rsidRPr="007B5052">
        <w:rPr>
          <w:rFonts w:eastAsia="Times New Roman" w:cs="Times New Roman"/>
          <w:sz w:val="22"/>
          <w:szCs w:val="23"/>
        </w:rPr>
        <w:t xml:space="preserve"> The dimensions of angular velocity are:                    </w:t>
      </w:r>
      <w:r w:rsidRPr="007B5052">
        <w:rPr>
          <w:rFonts w:eastAsia="Times New Roman" w:cs="Times New Roman"/>
          <w:sz w:val="20"/>
          <w:szCs w:val="23"/>
        </w:rPr>
        <w:t>(</w:t>
      </w:r>
      <w:r w:rsidRPr="007B5052">
        <w:rPr>
          <w:rFonts w:ascii="Bookman Old Style" w:eastAsia="Times New Roman" w:hAnsi="Bookman Old Style" w:cs="Times New Roman"/>
          <w:b/>
          <w:i/>
          <w:sz w:val="20"/>
          <w:szCs w:val="23"/>
        </w:rPr>
        <w:t>2018,</w:t>
      </w:r>
      <w:r w:rsidRPr="007B5052">
        <w:rPr>
          <w:rFonts w:ascii="Bookman Old Style" w:eastAsia="Times New Roman" w:hAnsi="Bookman Old Style" w:cs="Times New Roman"/>
          <w:b/>
          <w:i/>
          <w:sz w:val="20"/>
        </w:rPr>
        <w:t xml:space="preserve"> 2002</w:t>
      </w:r>
      <w:r w:rsidRPr="007B5052">
        <w:rPr>
          <w:rFonts w:ascii="Bookman Old Style" w:eastAsia="Times New Roman" w:hAnsi="Bookman Old Style" w:cs="Times New Roman"/>
          <w:b/>
          <w:i/>
          <w:sz w:val="20"/>
          <w:szCs w:val="23"/>
        </w:rPr>
        <w:t xml:space="preserve"> Karachi Board</w:t>
      </w:r>
      <w:r w:rsidRPr="007B5052">
        <w:rPr>
          <w:rFonts w:eastAsia="Times New Roman" w:cs="Times New Roman"/>
          <w:sz w:val="20"/>
          <w:szCs w:val="23"/>
        </w:rPr>
        <w:t>)</w:t>
      </w:r>
    </w:p>
    <w:p w14:paraId="13753027" w14:textId="190E8C61" w:rsidR="007B5052" w:rsidRPr="00316A2B" w:rsidRDefault="00316A2B" w:rsidP="007B5052">
      <w:pPr>
        <w:autoSpaceDE w:val="0"/>
        <w:autoSpaceDN w:val="0"/>
        <w:adjustRightInd w:val="0"/>
        <w:spacing w:after="0" w:line="240" w:lineRule="auto"/>
        <w:rPr>
          <w:rFonts w:ascii="Symbol" w:eastAsia="Calibri" w:hAnsi="Symbol" w:cs="Symbol"/>
          <w:sz w:val="20"/>
          <w:szCs w:val="25"/>
        </w:rPr>
      </w:pPr>
      <w:r w:rsidRPr="00316A2B">
        <w:rPr>
          <w:rFonts w:eastAsia="Times New Roman"/>
          <w:sz w:val="20"/>
          <w:szCs w:val="23"/>
        </w:rPr>
        <w:t>(</w:t>
      </w:r>
      <w:r w:rsidR="00AB328F">
        <w:rPr>
          <w:rFonts w:eastAsia="Times New Roman"/>
          <w:sz w:val="20"/>
          <w:szCs w:val="23"/>
        </w:rPr>
        <w:t>A</w:t>
      </w:r>
      <w:r w:rsidRPr="00316A2B">
        <w:rPr>
          <w:rFonts w:eastAsia="Times New Roman"/>
          <w:sz w:val="20"/>
          <w:szCs w:val="23"/>
        </w:rPr>
        <w:t>)</w:t>
      </w:r>
      <w:r w:rsidR="007B5052" w:rsidRPr="00316A2B">
        <w:rPr>
          <w:rFonts w:eastAsia="Times New Roman"/>
          <w:sz w:val="20"/>
        </w:rPr>
        <w:t xml:space="preserve"> </w:t>
      </w:r>
      <w:r w:rsidR="007B5052" w:rsidRPr="00316A2B">
        <w:rPr>
          <w:rFonts w:ascii="Symbol" w:eastAsia="Calibri" w:hAnsi="Symbol" w:cs="Symbol"/>
          <w:sz w:val="20"/>
          <w:szCs w:val="25"/>
        </w:rPr>
        <w:t></w:t>
      </w:r>
      <w:r w:rsidR="007B5052" w:rsidRPr="00316A2B">
        <w:rPr>
          <w:rFonts w:eastAsia="Times New Roman" w:cs="Times New Roman"/>
          <w:iCs/>
          <w:sz w:val="20"/>
        </w:rPr>
        <w:t>ML</w:t>
      </w:r>
      <w:r w:rsidR="007B5052" w:rsidRPr="00316A2B">
        <w:rPr>
          <w:rFonts w:eastAsia="Times New Roman" w:cs="Tahoma"/>
          <w:b/>
          <w:bCs/>
          <w:sz w:val="20"/>
          <w:szCs w:val="22"/>
          <w:vertAlign w:val="superscript"/>
        </w:rPr>
        <w:t>0</w:t>
      </w:r>
      <w:r w:rsidR="007B5052" w:rsidRPr="00316A2B">
        <w:rPr>
          <w:rFonts w:eastAsia="Times New Roman" w:cs="Times New Roman"/>
          <w:iCs/>
          <w:sz w:val="20"/>
        </w:rPr>
        <w:t>T</w:t>
      </w:r>
      <w:r w:rsidR="007B5052" w:rsidRPr="00316A2B">
        <w:rPr>
          <w:rFonts w:eastAsia="Times New Roman" w:cs="Times New Roman"/>
          <w:b/>
          <w:bCs/>
          <w:iCs/>
          <w:sz w:val="20"/>
          <w:szCs w:val="22"/>
          <w:vertAlign w:val="superscript"/>
        </w:rPr>
        <w:t>–</w:t>
      </w:r>
      <w:r w:rsidR="007B5052" w:rsidRPr="00316A2B">
        <w:rPr>
          <w:rFonts w:eastAsia="Times New Roman"/>
          <w:sz w:val="20"/>
          <w:vertAlign w:val="superscript"/>
        </w:rPr>
        <w:t>1</w:t>
      </w:r>
      <w:r w:rsidR="007B5052" w:rsidRPr="00316A2B">
        <w:rPr>
          <w:rFonts w:ascii="Symbol" w:eastAsia="Calibri" w:hAnsi="Symbol" w:cs="Symbol"/>
          <w:sz w:val="20"/>
          <w:szCs w:val="25"/>
        </w:rPr>
        <w:t></w:t>
      </w:r>
      <w:r w:rsidR="007B5052" w:rsidRPr="00316A2B">
        <w:rPr>
          <w:rFonts w:eastAsia="Times New Roman"/>
          <w:sz w:val="20"/>
        </w:rPr>
        <w:t xml:space="preserve"> </w:t>
      </w:r>
      <w:r w:rsidRPr="00316A2B">
        <w:rPr>
          <w:rFonts w:eastAsia="Times New Roman"/>
          <w:sz w:val="20"/>
          <w:szCs w:val="23"/>
        </w:rPr>
        <w:t>(</w:t>
      </w:r>
      <w:r w:rsidR="00AB328F">
        <w:rPr>
          <w:rFonts w:eastAsia="Times New Roman"/>
          <w:sz w:val="20"/>
          <w:szCs w:val="23"/>
        </w:rPr>
        <w:t>B</w:t>
      </w:r>
      <w:r w:rsidRPr="00316A2B">
        <w:rPr>
          <w:rFonts w:eastAsia="Times New Roman"/>
          <w:sz w:val="20"/>
          <w:szCs w:val="23"/>
        </w:rPr>
        <w:t>)</w:t>
      </w:r>
      <w:r w:rsidR="007B5052" w:rsidRPr="00316A2B">
        <w:rPr>
          <w:rFonts w:eastAsia="Times New Roman"/>
          <w:sz w:val="20"/>
        </w:rPr>
        <w:t xml:space="preserve"> </w:t>
      </w:r>
      <w:r w:rsidR="007B5052" w:rsidRPr="00316A2B">
        <w:rPr>
          <w:rFonts w:ascii="Symbol" w:eastAsia="Calibri" w:hAnsi="Symbol" w:cs="Symbol"/>
          <w:sz w:val="20"/>
          <w:szCs w:val="25"/>
        </w:rPr>
        <w:t></w:t>
      </w:r>
      <w:r w:rsidR="007B5052" w:rsidRPr="00316A2B">
        <w:rPr>
          <w:rFonts w:eastAsia="Times New Roman" w:cs="Times New Roman"/>
          <w:iCs/>
          <w:sz w:val="20"/>
        </w:rPr>
        <w:t>ML</w:t>
      </w:r>
      <w:r w:rsidR="007B5052" w:rsidRPr="00316A2B">
        <w:rPr>
          <w:rFonts w:eastAsia="Times New Roman" w:cs="Tahoma"/>
          <w:b/>
          <w:bCs/>
          <w:sz w:val="20"/>
          <w:szCs w:val="22"/>
          <w:vertAlign w:val="superscript"/>
        </w:rPr>
        <w:t>0</w:t>
      </w:r>
      <w:r w:rsidR="007B5052" w:rsidRPr="00316A2B">
        <w:rPr>
          <w:rFonts w:eastAsia="Times New Roman" w:cs="Times New Roman"/>
          <w:iCs/>
          <w:sz w:val="20"/>
        </w:rPr>
        <w:t>T</w:t>
      </w:r>
      <w:r w:rsidR="007B5052" w:rsidRPr="00316A2B">
        <w:rPr>
          <w:rFonts w:eastAsia="Times New Roman" w:cs="Times New Roman"/>
          <w:b/>
          <w:bCs/>
          <w:iCs/>
          <w:sz w:val="20"/>
          <w:szCs w:val="22"/>
          <w:vertAlign w:val="superscript"/>
        </w:rPr>
        <w:t>–</w:t>
      </w:r>
      <w:r w:rsidR="007B5052" w:rsidRPr="00316A2B">
        <w:rPr>
          <w:rFonts w:eastAsia="Times New Roman"/>
          <w:sz w:val="20"/>
          <w:vertAlign w:val="superscript"/>
        </w:rPr>
        <w:t>2</w:t>
      </w:r>
      <w:r w:rsidR="007B5052" w:rsidRPr="00316A2B">
        <w:rPr>
          <w:rFonts w:ascii="Symbol" w:eastAsia="Calibri" w:hAnsi="Symbol" w:cs="Symbol"/>
          <w:sz w:val="20"/>
          <w:szCs w:val="25"/>
        </w:rPr>
        <w:t></w:t>
      </w:r>
      <w:r w:rsidR="007B5052" w:rsidRPr="00316A2B">
        <w:rPr>
          <w:rFonts w:eastAsia="Times New Roman"/>
          <w:sz w:val="20"/>
          <w:vertAlign w:val="superscript"/>
        </w:rPr>
        <w:t xml:space="preserve">   </w:t>
      </w:r>
      <w:r w:rsidRPr="00316A2B">
        <w:rPr>
          <w:rFonts w:eastAsia="Times New Roman"/>
          <w:sz w:val="20"/>
          <w:szCs w:val="23"/>
        </w:rPr>
        <w:t>(</w:t>
      </w:r>
      <w:r w:rsidR="00AB328F">
        <w:rPr>
          <w:rFonts w:eastAsia="Times New Roman"/>
          <w:sz w:val="20"/>
          <w:szCs w:val="23"/>
        </w:rPr>
        <w:t>C</w:t>
      </w:r>
      <w:r w:rsidRPr="00316A2B">
        <w:rPr>
          <w:rFonts w:eastAsia="Times New Roman"/>
          <w:sz w:val="20"/>
          <w:szCs w:val="23"/>
        </w:rPr>
        <w:t>)</w:t>
      </w:r>
      <w:r w:rsidR="007B5052" w:rsidRPr="00316A2B">
        <w:rPr>
          <w:rFonts w:eastAsia="Times New Roman"/>
          <w:sz w:val="20"/>
        </w:rPr>
        <w:t xml:space="preserve"> </w:t>
      </w:r>
      <w:r w:rsidR="007B5052" w:rsidRPr="00316A2B">
        <w:rPr>
          <w:rFonts w:ascii="Symbol" w:eastAsia="Calibri" w:hAnsi="Symbol" w:cs="Symbol"/>
          <w:sz w:val="20"/>
          <w:szCs w:val="25"/>
        </w:rPr>
        <w:t></w:t>
      </w:r>
      <w:r w:rsidR="007B5052" w:rsidRPr="00316A2B">
        <w:rPr>
          <w:rFonts w:eastAsia="Times New Roman" w:cs="Times New Roman"/>
          <w:iCs/>
          <w:sz w:val="20"/>
        </w:rPr>
        <w:t>M</w:t>
      </w:r>
      <w:r w:rsidR="007B5052" w:rsidRPr="00316A2B">
        <w:rPr>
          <w:rFonts w:eastAsia="Times New Roman" w:cs="Tahoma"/>
          <w:b/>
          <w:bCs/>
          <w:sz w:val="20"/>
          <w:szCs w:val="22"/>
          <w:vertAlign w:val="superscript"/>
        </w:rPr>
        <w:t>0</w:t>
      </w:r>
      <w:r w:rsidR="007B5052" w:rsidRPr="00316A2B">
        <w:rPr>
          <w:rFonts w:eastAsia="Times New Roman" w:cs="Times New Roman"/>
          <w:iCs/>
          <w:sz w:val="20"/>
        </w:rPr>
        <w:t>L</w:t>
      </w:r>
      <w:r w:rsidR="007B5052" w:rsidRPr="00316A2B">
        <w:rPr>
          <w:rFonts w:eastAsia="Times New Roman" w:cs="Tahoma"/>
          <w:bCs/>
          <w:sz w:val="20"/>
          <w:szCs w:val="22"/>
          <w:vertAlign w:val="superscript"/>
        </w:rPr>
        <w:t>0</w:t>
      </w:r>
      <w:r w:rsidR="007B5052" w:rsidRPr="00316A2B">
        <w:rPr>
          <w:rFonts w:eastAsia="Times New Roman" w:cs="Times New Roman"/>
          <w:iCs/>
          <w:sz w:val="20"/>
        </w:rPr>
        <w:t>T</w:t>
      </w:r>
      <w:r w:rsidR="007B5052" w:rsidRPr="00316A2B">
        <w:rPr>
          <w:rFonts w:eastAsia="Times New Roman" w:cs="Times New Roman"/>
          <w:b/>
          <w:bCs/>
          <w:iCs/>
          <w:sz w:val="20"/>
          <w:szCs w:val="22"/>
          <w:vertAlign w:val="superscript"/>
        </w:rPr>
        <w:t>–</w:t>
      </w:r>
      <w:r w:rsidR="007B5052" w:rsidRPr="00316A2B">
        <w:rPr>
          <w:rFonts w:eastAsia="Times New Roman"/>
          <w:sz w:val="20"/>
          <w:vertAlign w:val="superscript"/>
        </w:rPr>
        <w:t>1</w:t>
      </w:r>
      <w:r w:rsidR="007B5052" w:rsidRPr="00316A2B">
        <w:rPr>
          <w:rFonts w:ascii="Symbol" w:eastAsia="Calibri" w:hAnsi="Symbol" w:cs="Symbol"/>
          <w:sz w:val="20"/>
          <w:szCs w:val="25"/>
        </w:rPr>
        <w:t></w:t>
      </w:r>
      <w:r w:rsidR="007B5052" w:rsidRPr="00316A2B">
        <w:rPr>
          <w:rFonts w:eastAsia="Times New Roman"/>
          <w:sz w:val="20"/>
        </w:rPr>
        <w:t xml:space="preserve">  </w:t>
      </w:r>
      <w:r w:rsidRPr="00316A2B">
        <w:rPr>
          <w:rFonts w:eastAsia="Times New Roman"/>
          <w:sz w:val="20"/>
          <w:szCs w:val="23"/>
        </w:rPr>
        <w:t>(</w:t>
      </w:r>
      <w:r w:rsidR="00AB328F">
        <w:rPr>
          <w:rFonts w:eastAsia="Times New Roman"/>
          <w:sz w:val="20"/>
          <w:szCs w:val="23"/>
        </w:rPr>
        <w:t>D</w:t>
      </w:r>
      <w:r w:rsidRPr="00316A2B">
        <w:rPr>
          <w:rFonts w:eastAsia="Times New Roman"/>
          <w:sz w:val="20"/>
          <w:szCs w:val="23"/>
        </w:rPr>
        <w:t>)</w:t>
      </w:r>
      <w:r w:rsidR="007B5052" w:rsidRPr="00316A2B">
        <w:rPr>
          <w:rFonts w:eastAsia="Times New Roman"/>
          <w:sz w:val="20"/>
        </w:rPr>
        <w:t xml:space="preserve"> </w:t>
      </w:r>
      <w:r w:rsidR="007B5052" w:rsidRPr="00316A2B">
        <w:rPr>
          <w:rFonts w:ascii="Symbol" w:eastAsia="Calibri" w:hAnsi="Symbol" w:cs="Symbol"/>
          <w:sz w:val="20"/>
          <w:szCs w:val="25"/>
        </w:rPr>
        <w:t></w:t>
      </w:r>
      <w:r w:rsidR="007B5052" w:rsidRPr="00316A2B">
        <w:rPr>
          <w:rFonts w:eastAsia="Times New Roman" w:cs="Times New Roman"/>
          <w:iCs/>
          <w:sz w:val="20"/>
        </w:rPr>
        <w:t>M</w:t>
      </w:r>
      <w:r w:rsidR="007B5052" w:rsidRPr="00316A2B">
        <w:rPr>
          <w:rFonts w:eastAsia="Times New Roman" w:cs="Tahoma"/>
          <w:bCs/>
          <w:sz w:val="20"/>
          <w:szCs w:val="22"/>
          <w:vertAlign w:val="superscript"/>
        </w:rPr>
        <w:t>0</w:t>
      </w:r>
      <w:r w:rsidR="007B5052" w:rsidRPr="00316A2B">
        <w:rPr>
          <w:rFonts w:eastAsia="Times New Roman" w:cs="Times New Roman"/>
          <w:iCs/>
          <w:sz w:val="20"/>
        </w:rPr>
        <w:t>L</w:t>
      </w:r>
      <w:r w:rsidR="007B5052" w:rsidRPr="00316A2B">
        <w:rPr>
          <w:rFonts w:eastAsia="Times New Roman" w:cs="Tahoma"/>
          <w:bCs/>
          <w:sz w:val="20"/>
          <w:szCs w:val="22"/>
          <w:vertAlign w:val="superscript"/>
        </w:rPr>
        <w:t>0</w:t>
      </w:r>
      <w:r w:rsidR="007B5052" w:rsidRPr="00316A2B">
        <w:rPr>
          <w:rFonts w:eastAsia="Times New Roman" w:cs="Times New Roman"/>
          <w:iCs/>
          <w:sz w:val="20"/>
        </w:rPr>
        <w:t>T</w:t>
      </w:r>
      <w:r w:rsidR="007B5052" w:rsidRPr="00316A2B">
        <w:rPr>
          <w:rFonts w:eastAsia="Times New Roman" w:cs="Times New Roman"/>
          <w:b/>
          <w:bCs/>
          <w:iCs/>
          <w:sz w:val="20"/>
          <w:szCs w:val="22"/>
          <w:vertAlign w:val="superscript"/>
        </w:rPr>
        <w:t>–</w:t>
      </w:r>
      <w:r w:rsidR="007B5052" w:rsidRPr="00316A2B">
        <w:rPr>
          <w:rFonts w:eastAsia="Times New Roman"/>
          <w:sz w:val="20"/>
          <w:vertAlign w:val="superscript"/>
        </w:rPr>
        <w:t>3</w:t>
      </w:r>
      <w:r w:rsidR="007B5052" w:rsidRPr="00316A2B">
        <w:rPr>
          <w:rFonts w:ascii="Symbol" w:eastAsia="Calibri" w:hAnsi="Symbol" w:cs="Symbol"/>
          <w:sz w:val="20"/>
          <w:szCs w:val="25"/>
        </w:rPr>
        <w:t></w:t>
      </w:r>
    </w:p>
    <w:p w14:paraId="4F4C9FB6" w14:textId="77777777" w:rsidR="007B5052" w:rsidRPr="007B5052" w:rsidRDefault="007B5052" w:rsidP="007B5052">
      <w:pPr>
        <w:tabs>
          <w:tab w:val="left" w:pos="2430"/>
        </w:tabs>
        <w:spacing w:after="0" w:line="240" w:lineRule="auto"/>
        <w:rPr>
          <w:rFonts w:eastAsia="Times New Roman" w:cs="Times New Roman"/>
          <w:sz w:val="22"/>
        </w:rPr>
      </w:pPr>
      <w:r w:rsidRPr="007B5052">
        <w:rPr>
          <w:rFonts w:ascii="Bookman Old Style" w:eastAsia="Times New Roman" w:hAnsi="Bookman Old Style" w:cs="Times New Roman"/>
          <w:b/>
          <w:i/>
          <w:sz w:val="22"/>
          <w:szCs w:val="23"/>
          <w:u w:val="single"/>
        </w:rPr>
        <w:t>Q.No.15</w:t>
      </w:r>
      <w:r w:rsidRPr="007B5052">
        <w:rPr>
          <w:rFonts w:ascii="Bookman Old Style" w:eastAsia="Times New Roman" w:hAnsi="Bookman Old Style" w:cs="Times New Roman"/>
          <w:b/>
          <w:sz w:val="22"/>
          <w:szCs w:val="23"/>
        </w:rPr>
        <w:t>:</w:t>
      </w:r>
      <w:r w:rsidRPr="007B5052">
        <w:rPr>
          <w:rFonts w:eastAsia="Times New Roman" w:cs="Times New Roman"/>
          <w:sz w:val="22"/>
        </w:rPr>
        <w:t xml:space="preserve"> The dimensions of physical quantity “force” are:              </w:t>
      </w:r>
      <w:r w:rsidRPr="007B5052">
        <w:rPr>
          <w:rFonts w:eastAsia="Times New Roman" w:cs="Times New Roman"/>
          <w:sz w:val="21"/>
          <w:szCs w:val="23"/>
        </w:rPr>
        <w:t>(</w:t>
      </w:r>
      <w:r w:rsidRPr="007B5052">
        <w:rPr>
          <w:rFonts w:ascii="Bookman Old Style" w:eastAsia="Times New Roman" w:hAnsi="Bookman Old Style" w:cs="Times New Roman"/>
          <w:b/>
          <w:i/>
          <w:sz w:val="21"/>
          <w:szCs w:val="23"/>
        </w:rPr>
        <w:t>2019 Hyderabad Board</w:t>
      </w:r>
      <w:r w:rsidRPr="007B5052">
        <w:rPr>
          <w:rFonts w:eastAsia="Times New Roman" w:cs="Times New Roman"/>
          <w:sz w:val="21"/>
          <w:szCs w:val="23"/>
        </w:rPr>
        <w:t>)</w:t>
      </w:r>
    </w:p>
    <w:p w14:paraId="4997FBAF" w14:textId="3FC330DF" w:rsidR="007B5052" w:rsidRPr="007B5052" w:rsidRDefault="007B5052" w:rsidP="007B5052">
      <w:pPr>
        <w:spacing w:after="0" w:line="240" w:lineRule="auto"/>
        <w:rPr>
          <w:rFonts w:eastAsia="Times New Roman" w:cs="Times New Roman"/>
          <w:sz w:val="22"/>
        </w:rPr>
      </w:pPr>
      <w:r w:rsidRPr="007B5052">
        <w:rPr>
          <w:rFonts w:eastAsia="Times New Roman" w:cs="Times New Roman"/>
          <w:sz w:val="22"/>
        </w:rPr>
        <w:tab/>
        <w:t>(</w:t>
      </w:r>
      <w:r w:rsidR="00AB328F">
        <w:rPr>
          <w:rFonts w:eastAsia="Times New Roman" w:cs="Times New Roman"/>
          <w:sz w:val="22"/>
        </w:rPr>
        <w:t>A</w:t>
      </w:r>
      <w:r w:rsidRPr="007B5052">
        <w:rPr>
          <w:rFonts w:eastAsia="Times New Roman" w:cs="Times New Roman"/>
          <w:sz w:val="22"/>
        </w:rPr>
        <w:t>) M</w:t>
      </w:r>
      <w:r w:rsidRPr="007B5052">
        <w:rPr>
          <w:rFonts w:eastAsia="Times New Roman" w:cs="Times New Roman"/>
          <w:sz w:val="22"/>
          <w:vertAlign w:val="superscript"/>
        </w:rPr>
        <w:t>0</w:t>
      </w:r>
      <w:r w:rsidRPr="007B5052">
        <w:rPr>
          <w:rFonts w:eastAsia="Times New Roman" w:cs="Times New Roman"/>
          <w:sz w:val="22"/>
        </w:rPr>
        <w:t>L</w:t>
      </w:r>
      <w:r w:rsidRPr="007B5052">
        <w:rPr>
          <w:rFonts w:eastAsia="Times New Roman" w:cs="Times New Roman"/>
          <w:sz w:val="22"/>
          <w:vertAlign w:val="superscript"/>
        </w:rPr>
        <w:t>1</w:t>
      </w:r>
      <w:r w:rsidRPr="007B5052">
        <w:rPr>
          <w:rFonts w:eastAsia="Times New Roman" w:cs="Times New Roman"/>
          <w:sz w:val="22"/>
        </w:rPr>
        <w:t>T</w:t>
      </w:r>
      <w:r w:rsidRPr="007B5052">
        <w:rPr>
          <w:rFonts w:eastAsia="Times New Roman" w:cs="Times New Roman"/>
          <w:sz w:val="22"/>
          <w:vertAlign w:val="superscript"/>
        </w:rPr>
        <w:t>1</w:t>
      </w:r>
      <w:r w:rsidRPr="007B5052">
        <w:rPr>
          <w:rFonts w:eastAsia="Times New Roman" w:cs="Times New Roman"/>
          <w:sz w:val="22"/>
        </w:rPr>
        <w:tab/>
        <w:t>(</w:t>
      </w:r>
      <w:r w:rsidR="00AB328F">
        <w:rPr>
          <w:rFonts w:eastAsia="Times New Roman" w:cs="Times New Roman"/>
          <w:sz w:val="22"/>
        </w:rPr>
        <w:t>B</w:t>
      </w:r>
      <w:r w:rsidRPr="007B5052">
        <w:rPr>
          <w:rFonts w:eastAsia="Times New Roman" w:cs="Times New Roman"/>
          <w:sz w:val="22"/>
        </w:rPr>
        <w:t>) M</w:t>
      </w:r>
      <w:r w:rsidRPr="007B5052">
        <w:rPr>
          <w:rFonts w:eastAsia="Times New Roman" w:cs="Times New Roman"/>
          <w:sz w:val="22"/>
          <w:vertAlign w:val="superscript"/>
        </w:rPr>
        <w:t>1</w:t>
      </w:r>
      <w:r w:rsidRPr="007B5052">
        <w:rPr>
          <w:rFonts w:eastAsia="Times New Roman" w:cs="Times New Roman"/>
          <w:sz w:val="22"/>
        </w:rPr>
        <w:t>L</w:t>
      </w:r>
      <w:r w:rsidRPr="007B5052">
        <w:rPr>
          <w:rFonts w:eastAsia="Times New Roman" w:cs="Times New Roman"/>
          <w:sz w:val="22"/>
          <w:vertAlign w:val="superscript"/>
        </w:rPr>
        <w:t>1</w:t>
      </w:r>
      <w:r w:rsidRPr="007B5052">
        <w:rPr>
          <w:rFonts w:eastAsia="Times New Roman" w:cs="Times New Roman"/>
          <w:sz w:val="22"/>
        </w:rPr>
        <w:t>T</w:t>
      </w:r>
      <w:r w:rsidRPr="007B5052">
        <w:rPr>
          <w:rFonts w:eastAsia="Times New Roman" w:cs="Times New Roman"/>
          <w:b/>
          <w:bCs/>
          <w:iCs/>
          <w:sz w:val="22"/>
          <w:szCs w:val="22"/>
          <w:vertAlign w:val="superscript"/>
        </w:rPr>
        <w:t>–</w:t>
      </w:r>
      <w:r w:rsidRPr="007B5052">
        <w:rPr>
          <w:rFonts w:eastAsia="Times New Roman" w:cs="Times New Roman"/>
          <w:sz w:val="22"/>
          <w:vertAlign w:val="superscript"/>
        </w:rPr>
        <w:t>1</w:t>
      </w:r>
    </w:p>
    <w:p w14:paraId="669F37FF" w14:textId="59858880" w:rsidR="007B5052" w:rsidRPr="007B5052" w:rsidRDefault="007B5052" w:rsidP="007B5052">
      <w:pPr>
        <w:tabs>
          <w:tab w:val="left" w:pos="720"/>
        </w:tabs>
        <w:spacing w:after="0" w:line="240" w:lineRule="auto"/>
        <w:rPr>
          <w:rFonts w:eastAsia="Times New Roman" w:cs="Times New Roman"/>
          <w:sz w:val="22"/>
        </w:rPr>
      </w:pPr>
      <w:r w:rsidRPr="007B5052">
        <w:rPr>
          <w:rFonts w:eastAsia="Times New Roman" w:cs="Times New Roman"/>
          <w:sz w:val="22"/>
        </w:rPr>
        <w:tab/>
        <w:t>(</w:t>
      </w:r>
      <w:r w:rsidR="00AB328F">
        <w:rPr>
          <w:rFonts w:eastAsia="Times New Roman" w:cs="Times New Roman"/>
          <w:sz w:val="22"/>
        </w:rPr>
        <w:t>C</w:t>
      </w:r>
      <w:r w:rsidRPr="007B5052">
        <w:rPr>
          <w:rFonts w:eastAsia="Times New Roman" w:cs="Times New Roman"/>
          <w:sz w:val="22"/>
        </w:rPr>
        <w:t>) M</w:t>
      </w:r>
      <w:r w:rsidRPr="007B5052">
        <w:rPr>
          <w:rFonts w:eastAsia="Times New Roman" w:cs="Times New Roman"/>
          <w:sz w:val="22"/>
          <w:vertAlign w:val="superscript"/>
        </w:rPr>
        <w:t>0</w:t>
      </w:r>
      <w:r w:rsidRPr="007B5052">
        <w:rPr>
          <w:rFonts w:eastAsia="Times New Roman" w:cs="Times New Roman"/>
          <w:sz w:val="22"/>
        </w:rPr>
        <w:t>L</w:t>
      </w:r>
      <w:r w:rsidRPr="007B5052">
        <w:rPr>
          <w:rFonts w:eastAsia="Times New Roman" w:cs="Times New Roman"/>
          <w:sz w:val="22"/>
          <w:vertAlign w:val="superscript"/>
        </w:rPr>
        <w:t>1</w:t>
      </w:r>
      <w:r w:rsidRPr="007B5052">
        <w:rPr>
          <w:rFonts w:eastAsia="Times New Roman" w:cs="Times New Roman"/>
          <w:sz w:val="22"/>
        </w:rPr>
        <w:t>T</w:t>
      </w:r>
      <w:r w:rsidRPr="007B5052">
        <w:rPr>
          <w:rFonts w:eastAsia="Times New Roman" w:cs="Times New Roman"/>
          <w:b/>
          <w:bCs/>
          <w:iCs/>
          <w:sz w:val="22"/>
          <w:szCs w:val="22"/>
          <w:vertAlign w:val="superscript"/>
        </w:rPr>
        <w:t>–</w:t>
      </w:r>
      <w:r w:rsidRPr="007B5052">
        <w:rPr>
          <w:rFonts w:eastAsia="Times New Roman" w:cs="Times New Roman"/>
          <w:sz w:val="22"/>
          <w:vertAlign w:val="superscript"/>
        </w:rPr>
        <w:t>1</w:t>
      </w:r>
      <w:r w:rsidRPr="007B5052">
        <w:rPr>
          <w:rFonts w:eastAsia="Times New Roman" w:cs="Times New Roman"/>
          <w:sz w:val="22"/>
        </w:rPr>
        <w:tab/>
        <w:t>(</w:t>
      </w:r>
      <w:r w:rsidR="00AB328F">
        <w:rPr>
          <w:rFonts w:eastAsia="Times New Roman" w:cs="Times New Roman"/>
          <w:sz w:val="22"/>
        </w:rPr>
        <w:t>D</w:t>
      </w:r>
      <w:r w:rsidRPr="007B5052">
        <w:rPr>
          <w:rFonts w:eastAsia="Times New Roman" w:cs="Times New Roman"/>
          <w:sz w:val="22"/>
        </w:rPr>
        <w:t>) M</w:t>
      </w:r>
      <w:r w:rsidRPr="007B5052">
        <w:rPr>
          <w:rFonts w:eastAsia="Times New Roman" w:cs="Times New Roman"/>
          <w:sz w:val="22"/>
          <w:vertAlign w:val="superscript"/>
        </w:rPr>
        <w:t>1</w:t>
      </w:r>
      <w:r w:rsidRPr="007B5052">
        <w:rPr>
          <w:rFonts w:eastAsia="Times New Roman" w:cs="Times New Roman"/>
          <w:sz w:val="22"/>
        </w:rPr>
        <w:t>L</w:t>
      </w:r>
      <w:r w:rsidRPr="007B5052">
        <w:rPr>
          <w:rFonts w:eastAsia="Times New Roman" w:cs="Times New Roman"/>
          <w:sz w:val="22"/>
          <w:vertAlign w:val="superscript"/>
        </w:rPr>
        <w:t>1</w:t>
      </w:r>
      <w:r w:rsidRPr="007B5052">
        <w:rPr>
          <w:rFonts w:eastAsia="Times New Roman" w:cs="Times New Roman"/>
          <w:sz w:val="22"/>
        </w:rPr>
        <w:t>T</w:t>
      </w:r>
      <w:r w:rsidRPr="007B5052">
        <w:rPr>
          <w:rFonts w:eastAsia="Times New Roman" w:cs="Times New Roman"/>
          <w:b/>
          <w:bCs/>
          <w:iCs/>
          <w:sz w:val="22"/>
          <w:szCs w:val="22"/>
          <w:vertAlign w:val="superscript"/>
        </w:rPr>
        <w:t>–</w:t>
      </w:r>
      <w:r w:rsidRPr="007B5052">
        <w:rPr>
          <w:rFonts w:eastAsia="Times New Roman" w:cs="Times New Roman"/>
          <w:sz w:val="22"/>
          <w:vertAlign w:val="superscript"/>
        </w:rPr>
        <w:t>2</w:t>
      </w:r>
    </w:p>
    <w:p w14:paraId="05342029" w14:textId="77777777" w:rsidR="007B5052" w:rsidRPr="007B5052" w:rsidRDefault="007B5052" w:rsidP="007B5052">
      <w:pPr>
        <w:spacing w:after="0" w:line="240" w:lineRule="auto"/>
        <w:rPr>
          <w:rFonts w:eastAsia="Times New Roman" w:cs="Times New Roman"/>
          <w:sz w:val="22"/>
        </w:rPr>
      </w:pPr>
      <w:r w:rsidRPr="007B5052">
        <w:rPr>
          <w:rFonts w:ascii="Bookman Old Style" w:eastAsia="Times New Roman" w:hAnsi="Bookman Old Style" w:cs="Times New Roman"/>
          <w:b/>
          <w:i/>
          <w:sz w:val="22"/>
          <w:szCs w:val="23"/>
          <w:u w:val="single"/>
        </w:rPr>
        <w:t>Q.No.16</w:t>
      </w:r>
      <w:r w:rsidRPr="007B5052">
        <w:rPr>
          <w:rFonts w:ascii="Bookman Old Style" w:eastAsia="Times New Roman" w:hAnsi="Bookman Old Style" w:cs="Times New Roman"/>
          <w:b/>
          <w:sz w:val="22"/>
          <w:szCs w:val="23"/>
        </w:rPr>
        <w:t>:</w:t>
      </w:r>
      <w:r w:rsidRPr="007B5052">
        <w:rPr>
          <w:rFonts w:eastAsia="Times New Roman" w:cs="Times New Roman"/>
          <w:sz w:val="22"/>
        </w:rPr>
        <w:t xml:space="preserve"> The quantity having the same unit in different systems of unit is:</w:t>
      </w:r>
    </w:p>
    <w:p w14:paraId="3BC2754C" w14:textId="77777777" w:rsidR="007B5052" w:rsidRPr="007B5052" w:rsidRDefault="007B5052" w:rsidP="007B5052">
      <w:pPr>
        <w:spacing w:after="0" w:line="240" w:lineRule="auto"/>
        <w:ind w:left="2160"/>
        <w:rPr>
          <w:rFonts w:eastAsia="Times New Roman"/>
          <w:sz w:val="32"/>
          <w:szCs w:val="23"/>
        </w:rPr>
      </w:pPr>
      <w:r w:rsidRPr="007B5052">
        <w:rPr>
          <w:rFonts w:eastAsia="Times New Roman" w:cs="Times New Roman"/>
          <w:sz w:val="22"/>
        </w:rPr>
        <w:t xml:space="preserve">   </w:t>
      </w:r>
      <w:r w:rsidRPr="007B5052">
        <w:rPr>
          <w:rFonts w:eastAsia="Times New Roman" w:cs="Times New Roman"/>
          <w:sz w:val="21"/>
          <w:szCs w:val="23"/>
        </w:rPr>
        <w:t>(</w:t>
      </w:r>
      <w:r w:rsidRPr="007B5052">
        <w:rPr>
          <w:rFonts w:ascii="Bookman Old Style" w:eastAsia="Times New Roman" w:hAnsi="Bookman Old Style" w:cs="Times New Roman"/>
          <w:b/>
          <w:i/>
          <w:sz w:val="21"/>
          <w:szCs w:val="23"/>
        </w:rPr>
        <w:t>2025 Karachi Board</w:t>
      </w:r>
      <w:r w:rsidRPr="007B5052">
        <w:rPr>
          <w:rFonts w:eastAsia="Times New Roman" w:cs="Times New Roman"/>
          <w:sz w:val="21"/>
          <w:szCs w:val="23"/>
        </w:rPr>
        <w:t>)</w:t>
      </w:r>
    </w:p>
    <w:p w14:paraId="2E1ACB7D" w14:textId="0402E150" w:rsidR="007B5052" w:rsidRPr="00316A2B" w:rsidRDefault="00316A2B" w:rsidP="007B5052">
      <w:pPr>
        <w:autoSpaceDE w:val="0"/>
        <w:autoSpaceDN w:val="0"/>
        <w:adjustRightInd w:val="0"/>
        <w:spacing w:after="0" w:line="240" w:lineRule="auto"/>
        <w:rPr>
          <w:rFonts w:ascii="Symbol" w:eastAsia="Calibri" w:hAnsi="Symbol" w:cs="Symbol"/>
          <w:sz w:val="22"/>
          <w:szCs w:val="25"/>
        </w:rPr>
      </w:pPr>
      <w:r w:rsidRPr="00316A2B">
        <w:rPr>
          <w:rFonts w:eastAsia="Times New Roman"/>
          <w:sz w:val="22"/>
          <w:szCs w:val="23"/>
        </w:rPr>
        <w:t>(</w:t>
      </w:r>
      <w:r w:rsidR="00AB328F">
        <w:rPr>
          <w:rFonts w:eastAsia="Times New Roman"/>
          <w:sz w:val="22"/>
          <w:szCs w:val="23"/>
        </w:rPr>
        <w:t>A</w:t>
      </w:r>
      <w:r w:rsidRPr="00316A2B">
        <w:rPr>
          <w:rFonts w:eastAsia="Times New Roman"/>
          <w:sz w:val="22"/>
          <w:szCs w:val="23"/>
        </w:rPr>
        <w:t>)</w:t>
      </w:r>
      <w:r w:rsidR="007B5052" w:rsidRPr="00316A2B">
        <w:rPr>
          <w:rFonts w:eastAsia="Times New Roman"/>
          <w:sz w:val="22"/>
        </w:rPr>
        <w:t xml:space="preserve"> </w:t>
      </w:r>
      <w:r w:rsidR="007B5052" w:rsidRPr="00316A2B">
        <w:rPr>
          <w:rFonts w:eastAsia="Calibri" w:cs="Symbol"/>
          <w:sz w:val="22"/>
          <w:szCs w:val="25"/>
        </w:rPr>
        <w:t>Mass</w:t>
      </w:r>
      <w:r w:rsidR="007B5052" w:rsidRPr="00316A2B">
        <w:rPr>
          <w:rFonts w:eastAsia="Times New Roman"/>
          <w:sz w:val="22"/>
        </w:rPr>
        <w:t xml:space="preserve">  </w:t>
      </w:r>
      <w:r w:rsidRPr="00316A2B">
        <w:rPr>
          <w:rFonts w:eastAsia="Times New Roman"/>
          <w:sz w:val="22"/>
          <w:szCs w:val="23"/>
        </w:rPr>
        <w:t>(</w:t>
      </w:r>
      <w:r w:rsidR="00AB328F">
        <w:rPr>
          <w:rFonts w:eastAsia="Times New Roman"/>
          <w:sz w:val="22"/>
          <w:szCs w:val="23"/>
        </w:rPr>
        <w:t>B</w:t>
      </w:r>
      <w:r w:rsidRPr="00316A2B">
        <w:rPr>
          <w:rFonts w:eastAsia="Times New Roman"/>
          <w:sz w:val="22"/>
          <w:szCs w:val="23"/>
        </w:rPr>
        <w:t>)</w:t>
      </w:r>
      <w:r w:rsidR="007B5052" w:rsidRPr="00316A2B">
        <w:rPr>
          <w:rFonts w:eastAsia="Times New Roman"/>
          <w:sz w:val="22"/>
        </w:rPr>
        <w:t xml:space="preserve"> </w:t>
      </w:r>
      <w:r w:rsidR="007B5052" w:rsidRPr="00316A2B">
        <w:rPr>
          <w:rFonts w:eastAsia="Calibri" w:cs="Symbol"/>
          <w:sz w:val="22"/>
          <w:szCs w:val="25"/>
        </w:rPr>
        <w:t>Time</w:t>
      </w:r>
      <w:r w:rsidR="007B5052" w:rsidRPr="00316A2B">
        <w:rPr>
          <w:rFonts w:eastAsia="Times New Roman"/>
          <w:sz w:val="22"/>
          <w:vertAlign w:val="superscript"/>
        </w:rPr>
        <w:t xml:space="preserve">   </w:t>
      </w:r>
      <w:r w:rsidRPr="00316A2B">
        <w:rPr>
          <w:rFonts w:eastAsia="Times New Roman"/>
          <w:sz w:val="22"/>
          <w:szCs w:val="23"/>
        </w:rPr>
        <w:t>(</w:t>
      </w:r>
      <w:r w:rsidR="00AB328F">
        <w:rPr>
          <w:rFonts w:eastAsia="Times New Roman"/>
          <w:sz w:val="22"/>
          <w:szCs w:val="23"/>
        </w:rPr>
        <w:t>C</w:t>
      </w:r>
      <w:r w:rsidRPr="00316A2B">
        <w:rPr>
          <w:rFonts w:eastAsia="Times New Roman"/>
          <w:sz w:val="22"/>
          <w:szCs w:val="23"/>
        </w:rPr>
        <w:t>)</w:t>
      </w:r>
      <w:r w:rsidR="007B5052" w:rsidRPr="00316A2B">
        <w:rPr>
          <w:rFonts w:eastAsia="Times New Roman"/>
          <w:sz w:val="22"/>
        </w:rPr>
        <w:t xml:space="preserve"> </w:t>
      </w:r>
      <w:r w:rsidR="007B5052" w:rsidRPr="00316A2B">
        <w:rPr>
          <w:rFonts w:eastAsia="Calibri" w:cs="Symbol"/>
          <w:sz w:val="22"/>
          <w:szCs w:val="25"/>
        </w:rPr>
        <w:t>Length</w:t>
      </w:r>
      <w:r w:rsidR="007B5052" w:rsidRPr="00316A2B">
        <w:rPr>
          <w:rFonts w:eastAsia="Times New Roman"/>
          <w:sz w:val="22"/>
        </w:rPr>
        <w:t xml:space="preserve"> </w:t>
      </w:r>
      <w:r w:rsidRPr="00316A2B">
        <w:rPr>
          <w:rFonts w:eastAsia="Times New Roman"/>
          <w:sz w:val="22"/>
          <w:szCs w:val="23"/>
        </w:rPr>
        <w:t>(</w:t>
      </w:r>
      <w:r w:rsidR="00AB328F">
        <w:rPr>
          <w:rFonts w:eastAsia="Times New Roman"/>
          <w:sz w:val="22"/>
          <w:szCs w:val="23"/>
        </w:rPr>
        <w:t>D</w:t>
      </w:r>
      <w:r w:rsidRPr="00316A2B">
        <w:rPr>
          <w:rFonts w:eastAsia="Times New Roman"/>
          <w:sz w:val="22"/>
          <w:szCs w:val="23"/>
        </w:rPr>
        <w:t>)</w:t>
      </w:r>
      <w:r w:rsidR="007B5052" w:rsidRPr="00316A2B">
        <w:rPr>
          <w:rFonts w:eastAsia="Times New Roman"/>
          <w:sz w:val="22"/>
        </w:rPr>
        <w:t xml:space="preserve"> </w:t>
      </w:r>
      <w:r w:rsidR="007B5052" w:rsidRPr="00316A2B">
        <w:rPr>
          <w:rFonts w:eastAsia="Calibri" w:cs="Symbol"/>
          <w:sz w:val="22"/>
          <w:szCs w:val="25"/>
        </w:rPr>
        <w:t>Temperature</w:t>
      </w:r>
    </w:p>
    <w:p w14:paraId="04891915" w14:textId="3B743A73" w:rsidR="00FF0882" w:rsidRPr="007B5052" w:rsidRDefault="00FF0882" w:rsidP="00624403">
      <w:pPr>
        <w:spacing w:after="0" w:line="240" w:lineRule="auto"/>
        <w:rPr>
          <w:rFonts w:eastAsia="Times New Roman"/>
          <w:sz w:val="32"/>
          <w:szCs w:val="23"/>
        </w:rPr>
      </w:pPr>
      <w:r w:rsidRPr="007B5052">
        <w:rPr>
          <w:rFonts w:ascii="Bookman Old Style" w:eastAsia="Times New Roman" w:hAnsi="Bookman Old Style" w:cs="Times New Roman"/>
          <w:b/>
          <w:i/>
          <w:sz w:val="22"/>
          <w:szCs w:val="23"/>
          <w:u w:val="single"/>
        </w:rPr>
        <w:t>Q.No.1</w:t>
      </w:r>
      <w:r>
        <w:rPr>
          <w:rFonts w:ascii="Bookman Old Style" w:eastAsia="Times New Roman" w:hAnsi="Bookman Old Style" w:cs="Times New Roman"/>
          <w:b/>
          <w:i/>
          <w:sz w:val="22"/>
          <w:szCs w:val="23"/>
          <w:u w:val="single"/>
        </w:rPr>
        <w:t>7</w:t>
      </w:r>
      <w:r w:rsidRPr="007B5052">
        <w:rPr>
          <w:rFonts w:ascii="Bookman Old Style" w:eastAsia="Times New Roman" w:hAnsi="Bookman Old Style" w:cs="Times New Roman"/>
          <w:b/>
          <w:sz w:val="22"/>
          <w:szCs w:val="23"/>
        </w:rPr>
        <w:t>:</w:t>
      </w:r>
      <w:r w:rsidRPr="007B5052">
        <w:rPr>
          <w:rFonts w:eastAsia="Times New Roman" w:cs="Times New Roman"/>
          <w:sz w:val="22"/>
        </w:rPr>
        <w:t xml:space="preserve"> T</w:t>
      </w:r>
      <w:r w:rsidRPr="00FF0882">
        <w:rPr>
          <w:rFonts w:eastAsia="Times New Roman" w:cs="Times New Roman"/>
          <w:bCs/>
          <w:iCs/>
          <w:sz w:val="22"/>
          <w:szCs w:val="23"/>
        </w:rPr>
        <w:t>he significant figures in number 406,058</w:t>
      </w:r>
      <w:r>
        <w:rPr>
          <w:rFonts w:eastAsia="Times New Roman" w:cs="Times New Roman"/>
          <w:bCs/>
          <w:iCs/>
          <w:sz w:val="22"/>
          <w:szCs w:val="23"/>
        </w:rPr>
        <w:t xml:space="preserve"> are:</w:t>
      </w:r>
      <w:r w:rsidRPr="007B5052">
        <w:rPr>
          <w:rFonts w:eastAsia="Times New Roman" w:cs="Times New Roman"/>
          <w:sz w:val="22"/>
        </w:rPr>
        <w:t xml:space="preserve">  </w:t>
      </w:r>
      <w:r w:rsidR="00624403">
        <w:rPr>
          <w:rFonts w:eastAsia="Times New Roman" w:cs="Times New Roman"/>
          <w:sz w:val="22"/>
        </w:rPr>
        <w:tab/>
      </w:r>
      <w:r w:rsidR="00624403">
        <w:rPr>
          <w:rFonts w:eastAsia="Times New Roman" w:cs="Times New Roman"/>
          <w:sz w:val="22"/>
        </w:rPr>
        <w:tab/>
      </w:r>
      <w:r w:rsidRPr="007B5052">
        <w:rPr>
          <w:rFonts w:eastAsia="Times New Roman" w:cs="Times New Roman"/>
          <w:sz w:val="22"/>
        </w:rPr>
        <w:t xml:space="preserve"> </w:t>
      </w:r>
      <w:r w:rsidRPr="007B5052">
        <w:rPr>
          <w:rFonts w:eastAsia="Times New Roman" w:cs="Times New Roman"/>
          <w:sz w:val="21"/>
          <w:szCs w:val="23"/>
        </w:rPr>
        <w:t>(</w:t>
      </w:r>
      <w:r w:rsidRPr="007B5052">
        <w:rPr>
          <w:rFonts w:ascii="Bookman Old Style" w:eastAsia="Times New Roman" w:hAnsi="Bookman Old Style" w:cs="Times New Roman"/>
          <w:b/>
          <w:i/>
          <w:sz w:val="21"/>
          <w:szCs w:val="23"/>
        </w:rPr>
        <w:t>202</w:t>
      </w:r>
      <w:r w:rsidR="00624403">
        <w:rPr>
          <w:rFonts w:ascii="Bookman Old Style" w:eastAsia="Times New Roman" w:hAnsi="Bookman Old Style" w:cs="Times New Roman"/>
          <w:b/>
          <w:i/>
          <w:sz w:val="21"/>
          <w:szCs w:val="23"/>
        </w:rPr>
        <w:t>6</w:t>
      </w:r>
      <w:r w:rsidRPr="007B5052">
        <w:rPr>
          <w:rFonts w:ascii="Bookman Old Style" w:eastAsia="Times New Roman" w:hAnsi="Bookman Old Style" w:cs="Times New Roman"/>
          <w:b/>
          <w:i/>
          <w:sz w:val="21"/>
          <w:szCs w:val="23"/>
        </w:rPr>
        <w:t xml:space="preserve"> Karachi Board</w:t>
      </w:r>
      <w:r w:rsidRPr="007B5052">
        <w:rPr>
          <w:rFonts w:eastAsia="Times New Roman" w:cs="Times New Roman"/>
          <w:sz w:val="21"/>
          <w:szCs w:val="23"/>
        </w:rPr>
        <w:t>)</w:t>
      </w:r>
    </w:p>
    <w:p w14:paraId="1A93F4ED" w14:textId="5AC06B10" w:rsidR="00FF0882" w:rsidRPr="007B5052" w:rsidRDefault="00316A2B" w:rsidP="00624403">
      <w:pPr>
        <w:autoSpaceDE w:val="0"/>
        <w:autoSpaceDN w:val="0"/>
        <w:adjustRightInd w:val="0"/>
        <w:spacing w:after="0" w:line="240" w:lineRule="auto"/>
        <w:ind w:firstLine="720"/>
        <w:rPr>
          <w:rFonts w:ascii="Symbol" w:eastAsia="Calibri" w:hAnsi="Symbol" w:cs="Symbol"/>
          <w:sz w:val="25"/>
          <w:szCs w:val="25"/>
        </w:rPr>
      </w:pPr>
      <w:r w:rsidRPr="006C2F8A">
        <w:rPr>
          <w:rFonts w:eastAsia="Times New Roman"/>
          <w:szCs w:val="23"/>
        </w:rPr>
        <w:t>(</w:t>
      </w:r>
      <w:r w:rsidR="00AB328F">
        <w:rPr>
          <w:rFonts w:eastAsia="Times New Roman"/>
          <w:szCs w:val="23"/>
        </w:rPr>
        <w:t>A</w:t>
      </w:r>
      <w:r w:rsidRPr="006C2F8A">
        <w:rPr>
          <w:rFonts w:eastAsia="Times New Roman"/>
          <w:szCs w:val="23"/>
        </w:rPr>
        <w:t>)</w:t>
      </w:r>
      <w:r w:rsidR="00FF0882" w:rsidRPr="007B5052">
        <w:rPr>
          <w:rFonts w:eastAsia="Times New Roman"/>
          <w:sz w:val="22"/>
        </w:rPr>
        <w:t xml:space="preserve"> </w:t>
      </w:r>
      <w:r w:rsidR="00624403">
        <w:rPr>
          <w:rFonts w:eastAsia="Calibri" w:cs="Symbol"/>
          <w:szCs w:val="25"/>
        </w:rPr>
        <w:t>06</w:t>
      </w:r>
      <w:r w:rsidR="00FF0882" w:rsidRPr="007B5052">
        <w:rPr>
          <w:rFonts w:eastAsia="Times New Roman"/>
          <w:sz w:val="22"/>
        </w:rPr>
        <w:t xml:space="preserve">  </w:t>
      </w:r>
      <w:r w:rsidR="00624403">
        <w:rPr>
          <w:rFonts w:eastAsia="Times New Roman"/>
          <w:sz w:val="22"/>
        </w:rPr>
        <w:t xml:space="preserve">  </w:t>
      </w:r>
      <w:r w:rsidR="00FF0882" w:rsidRPr="007B5052">
        <w:rPr>
          <w:rFonts w:eastAsia="Times New Roman"/>
          <w:sz w:val="22"/>
        </w:rPr>
        <w:t xml:space="preserve">  </w:t>
      </w:r>
      <w:r w:rsidRPr="006C2F8A">
        <w:rPr>
          <w:rFonts w:eastAsia="Times New Roman"/>
          <w:szCs w:val="23"/>
        </w:rPr>
        <w:t>(</w:t>
      </w:r>
      <w:r w:rsidR="00AB328F">
        <w:rPr>
          <w:rFonts w:eastAsia="Times New Roman"/>
          <w:szCs w:val="23"/>
        </w:rPr>
        <w:t>B</w:t>
      </w:r>
      <w:r w:rsidRPr="006C2F8A">
        <w:rPr>
          <w:rFonts w:eastAsia="Times New Roman"/>
          <w:szCs w:val="23"/>
        </w:rPr>
        <w:t>)</w:t>
      </w:r>
      <w:r w:rsidR="00FF0882" w:rsidRPr="007B5052">
        <w:rPr>
          <w:rFonts w:eastAsia="Times New Roman"/>
          <w:sz w:val="22"/>
        </w:rPr>
        <w:t xml:space="preserve"> </w:t>
      </w:r>
      <w:r w:rsidR="00624403">
        <w:rPr>
          <w:rFonts w:eastAsia="Calibri" w:cs="Symbol"/>
          <w:szCs w:val="25"/>
        </w:rPr>
        <w:t>04</w:t>
      </w:r>
      <w:r w:rsidR="00FF0882" w:rsidRPr="007B5052">
        <w:rPr>
          <w:rFonts w:eastAsia="Times New Roman"/>
          <w:sz w:val="22"/>
          <w:vertAlign w:val="superscript"/>
        </w:rPr>
        <w:t xml:space="preserve">  </w:t>
      </w:r>
      <w:r w:rsidR="00624403">
        <w:rPr>
          <w:rFonts w:eastAsia="Times New Roman"/>
          <w:sz w:val="22"/>
          <w:vertAlign w:val="superscript"/>
        </w:rPr>
        <w:t xml:space="preserve">     </w:t>
      </w:r>
      <w:r w:rsidR="00FF0882" w:rsidRPr="007B5052">
        <w:rPr>
          <w:rFonts w:eastAsia="Times New Roman"/>
          <w:sz w:val="22"/>
          <w:vertAlign w:val="superscript"/>
        </w:rPr>
        <w:t xml:space="preserve">   </w:t>
      </w:r>
      <w:r w:rsidRPr="006C2F8A">
        <w:rPr>
          <w:rFonts w:eastAsia="Times New Roman"/>
          <w:szCs w:val="23"/>
        </w:rPr>
        <w:t>(</w:t>
      </w:r>
      <w:r w:rsidR="00AB328F">
        <w:rPr>
          <w:rFonts w:eastAsia="Times New Roman"/>
          <w:szCs w:val="23"/>
        </w:rPr>
        <w:t>C</w:t>
      </w:r>
      <w:r w:rsidRPr="006C2F8A">
        <w:rPr>
          <w:rFonts w:eastAsia="Times New Roman"/>
          <w:szCs w:val="23"/>
        </w:rPr>
        <w:t>)</w:t>
      </w:r>
      <w:r w:rsidR="00FF0882" w:rsidRPr="007B5052">
        <w:rPr>
          <w:rFonts w:eastAsia="Times New Roman"/>
          <w:sz w:val="22"/>
        </w:rPr>
        <w:t xml:space="preserve"> </w:t>
      </w:r>
      <w:r w:rsidR="00624403">
        <w:rPr>
          <w:rFonts w:eastAsia="Calibri" w:cs="Symbol"/>
          <w:szCs w:val="25"/>
        </w:rPr>
        <w:t>03</w:t>
      </w:r>
      <w:r w:rsidR="00FF0882" w:rsidRPr="007B5052">
        <w:rPr>
          <w:rFonts w:eastAsia="Times New Roman"/>
          <w:sz w:val="22"/>
        </w:rPr>
        <w:t xml:space="preserve"> </w:t>
      </w:r>
      <w:r w:rsidR="00624403">
        <w:rPr>
          <w:rFonts w:eastAsia="Times New Roman"/>
          <w:sz w:val="22"/>
        </w:rPr>
        <w:t xml:space="preserve">   </w:t>
      </w:r>
      <w:r w:rsidR="00FF0882" w:rsidRPr="007B5052">
        <w:rPr>
          <w:rFonts w:eastAsia="Times New Roman"/>
          <w:sz w:val="22"/>
        </w:rPr>
        <w:t xml:space="preserve">  </w:t>
      </w:r>
      <w:r w:rsidRPr="006C2F8A">
        <w:rPr>
          <w:rFonts w:eastAsia="Times New Roman"/>
          <w:szCs w:val="23"/>
        </w:rPr>
        <w:t>(</w:t>
      </w:r>
      <w:r w:rsidR="00AB328F">
        <w:rPr>
          <w:rFonts w:eastAsia="Times New Roman"/>
          <w:szCs w:val="23"/>
        </w:rPr>
        <w:t>D</w:t>
      </w:r>
      <w:r w:rsidRPr="006C2F8A">
        <w:rPr>
          <w:rFonts w:eastAsia="Times New Roman"/>
          <w:szCs w:val="23"/>
        </w:rPr>
        <w:t>)</w:t>
      </w:r>
      <w:r w:rsidR="00FF0882" w:rsidRPr="007B5052">
        <w:rPr>
          <w:rFonts w:eastAsia="Times New Roman"/>
          <w:sz w:val="22"/>
        </w:rPr>
        <w:t xml:space="preserve"> </w:t>
      </w:r>
      <w:r w:rsidR="00624403">
        <w:rPr>
          <w:rFonts w:eastAsia="Calibri" w:cs="Symbol"/>
          <w:szCs w:val="25"/>
        </w:rPr>
        <w:t>05</w:t>
      </w:r>
    </w:p>
    <w:p w14:paraId="54FD3CF2" w14:textId="3927E7B6" w:rsidR="007B5052" w:rsidRDefault="007B5052" w:rsidP="007B5052">
      <w:pPr>
        <w:spacing w:after="0" w:line="240" w:lineRule="auto"/>
        <w:rPr>
          <w:rFonts w:eastAsia="Times New Roman" w:cs="Times New Roman"/>
          <w:bCs/>
          <w:iCs/>
          <w:sz w:val="22"/>
          <w:szCs w:val="23"/>
        </w:rPr>
      </w:pPr>
    </w:p>
    <w:p w14:paraId="7402B5BE" w14:textId="77777777" w:rsidR="00FF0882" w:rsidRPr="007B5052" w:rsidRDefault="00FF0882" w:rsidP="007B5052">
      <w:pPr>
        <w:spacing w:after="0" w:line="240" w:lineRule="auto"/>
        <w:rPr>
          <w:rFonts w:eastAsia="Times New Roman"/>
          <w:sz w:val="32"/>
          <w:szCs w:val="23"/>
        </w:rPr>
      </w:pPr>
    </w:p>
    <w:p w14:paraId="1217F525" w14:textId="77777777" w:rsidR="007B5052" w:rsidRPr="007B5052" w:rsidRDefault="007B5052" w:rsidP="007B5052">
      <w:pPr>
        <w:spacing w:after="0" w:line="240" w:lineRule="auto"/>
        <w:rPr>
          <w:rFonts w:eastAsia="Times New Roman"/>
          <w:sz w:val="32"/>
          <w:szCs w:val="23"/>
        </w:rPr>
      </w:pPr>
    </w:p>
    <w:p w14:paraId="3C244F21" w14:textId="77777777" w:rsidR="007B5052" w:rsidRPr="007B5052" w:rsidRDefault="007B5052" w:rsidP="007B5052">
      <w:pPr>
        <w:spacing w:after="0" w:line="240" w:lineRule="auto"/>
        <w:rPr>
          <w:rFonts w:eastAsia="Times New Roman"/>
          <w:sz w:val="32"/>
          <w:szCs w:val="23"/>
        </w:rPr>
      </w:pPr>
    </w:p>
    <w:p w14:paraId="57FC71CA" w14:textId="77777777" w:rsidR="007B5052" w:rsidRPr="007B5052" w:rsidRDefault="007B5052" w:rsidP="007B5052">
      <w:pPr>
        <w:spacing w:after="0" w:line="240" w:lineRule="auto"/>
        <w:rPr>
          <w:rFonts w:ascii="Bookman Old Style" w:eastAsia="Times New Roman" w:hAnsi="Bookman Old Style" w:cs="Times New Roman"/>
          <w:b/>
          <w:i/>
          <w:sz w:val="32"/>
          <w:szCs w:val="23"/>
          <w:u w:val="single"/>
        </w:rPr>
        <w:sectPr w:rsidR="007B5052" w:rsidRPr="007B5052" w:rsidSect="007B5052">
          <w:type w:val="continuous"/>
          <w:pgSz w:w="12240" w:h="15840" w:code="1"/>
          <w:pgMar w:top="1440" w:right="1440" w:bottom="1080" w:left="1080" w:header="720" w:footer="720" w:gutter="0"/>
          <w:paperSrc w:first="15" w:other="15"/>
          <w:cols w:num="2" w:sep="1" w:space="144"/>
          <w:docGrid w:linePitch="360"/>
        </w:sectPr>
      </w:pPr>
    </w:p>
    <w:p w14:paraId="0AA63332" w14:textId="77777777" w:rsidR="007B5052" w:rsidRPr="007B5052" w:rsidRDefault="007B5052" w:rsidP="007B5052">
      <w:pPr>
        <w:spacing w:after="0" w:line="240" w:lineRule="auto"/>
        <w:rPr>
          <w:rFonts w:eastAsia="Times New Roman" w:cs="Times New Roman"/>
          <w:sz w:val="16"/>
          <w:szCs w:val="23"/>
          <w:u w:val="single"/>
        </w:rPr>
      </w:pPr>
    </w:p>
    <w:p w14:paraId="2506AC5B" w14:textId="77777777" w:rsidR="007B5052" w:rsidRPr="007B5052" w:rsidRDefault="007B5052" w:rsidP="007B5052">
      <w:pPr>
        <w:spacing w:after="0" w:line="240" w:lineRule="auto"/>
        <w:rPr>
          <w:rFonts w:ascii="Bookman Old Style" w:eastAsia="Times New Roman" w:hAnsi="Bookman Old Style" w:cs="Times New Roman"/>
          <w:b/>
          <w:sz w:val="32"/>
          <w:szCs w:val="23"/>
        </w:rPr>
      </w:pPr>
      <w:r w:rsidRPr="007B5052">
        <w:rPr>
          <w:rFonts w:ascii="Bookman Old Style" w:eastAsia="Times New Roman" w:hAnsi="Bookman Old Style" w:cs="Times New Roman"/>
          <w:b/>
          <w:i/>
          <w:sz w:val="32"/>
          <w:szCs w:val="23"/>
          <w:u w:val="single"/>
        </w:rPr>
        <w:t>Answers</w:t>
      </w:r>
      <w:r w:rsidRPr="007B5052">
        <w:rPr>
          <w:rFonts w:ascii="Bookman Old Style" w:eastAsia="Times New Roman" w:hAnsi="Bookman Old Style" w:cs="Times New Roman"/>
          <w:b/>
          <w:sz w:val="32"/>
          <w:szCs w:val="23"/>
        </w:rPr>
        <w:t>:</w:t>
      </w:r>
    </w:p>
    <w:p w14:paraId="0C0ED277" w14:textId="77777777" w:rsidR="007B5052" w:rsidRPr="007B5052" w:rsidRDefault="007B5052" w:rsidP="007B5052">
      <w:pPr>
        <w:spacing w:after="0" w:line="240" w:lineRule="auto"/>
        <w:rPr>
          <w:rFonts w:ascii="Bookman Old Style" w:eastAsia="Times New Roman" w:hAnsi="Bookman Old Style" w:cs="Times New Roman"/>
          <w:b/>
          <w:sz w:val="32"/>
          <w:szCs w:val="23"/>
        </w:rPr>
      </w:pPr>
      <w:r w:rsidRPr="007B5052">
        <w:rPr>
          <w:rFonts w:ascii="Bookman Old Style" w:eastAsia="Times New Roman" w:hAnsi="Bookman Old Style" w:cs="Times New Roman"/>
          <w:b/>
          <w:noProof/>
          <w:sz w:val="16"/>
          <w:szCs w:val="23"/>
        </w:rPr>
        <mc:AlternateContent>
          <mc:Choice Requires="wps">
            <w:drawing>
              <wp:anchor distT="0" distB="0" distL="114300" distR="114300" simplePos="0" relativeHeight="251679744" behindDoc="0" locked="0" layoutInCell="1" allowOverlap="1" wp14:anchorId="1E285492" wp14:editId="6BC2D42E">
                <wp:simplePos x="0" y="0"/>
                <wp:positionH relativeFrom="column">
                  <wp:posOffset>136358</wp:posOffset>
                </wp:positionH>
                <wp:positionV relativeFrom="paragraph">
                  <wp:posOffset>177799</wp:posOffset>
                </wp:positionV>
                <wp:extent cx="5038090" cy="1788695"/>
                <wp:effectExtent l="0" t="0" r="10160" b="21590"/>
                <wp:wrapNone/>
                <wp:docPr id="57"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090" cy="1788695"/>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9E7FFB" id="Rounded Rectangle 57" o:spid="_x0000_s1026" style="position:absolute;margin-left:10.75pt;margin-top:14pt;width:396.7pt;height:140.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" filled="f" strokeweight="1.5pt"/>
            </w:pict>
          </mc:Fallback>
        </mc:AlternateContent>
      </w:r>
    </w:p>
    <w:p w14:paraId="2FACC392" w14:textId="77777777" w:rsidR="007B5052" w:rsidRPr="007B5052" w:rsidRDefault="007B5052" w:rsidP="007B5052">
      <w:pPr>
        <w:spacing w:after="0" w:line="240" w:lineRule="auto"/>
        <w:ind w:firstLine="720"/>
        <w:rPr>
          <w:rFonts w:eastAsia="Times New Roman"/>
          <w:sz w:val="22"/>
          <w:szCs w:val="23"/>
        </w:rPr>
        <w:sectPr w:rsidR="007B5052" w:rsidRPr="007B5052" w:rsidSect="007B5052">
          <w:headerReference w:type="even" r:id="rId20"/>
          <w:headerReference w:type="default" r:id="rId21"/>
          <w:footerReference w:type="default" r:id="rId22"/>
          <w:headerReference w:type="first" r:id="rId23"/>
          <w:type w:val="nextColumn"/>
          <w:pgSz w:w="12240" w:h="15840" w:code="1"/>
          <w:pgMar w:top="1440" w:right="1440" w:bottom="1080" w:left="1080" w:header="720" w:footer="720" w:gutter="0"/>
          <w:paperSrc w:first="15" w:other="15"/>
          <w:cols w:sep="1" w:space="144"/>
          <w:docGrid w:linePitch="360"/>
        </w:sectPr>
      </w:pPr>
    </w:p>
    <w:p w14:paraId="11D7958D" w14:textId="5C97AABD"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(1)  (</w:t>
      </w:r>
      <w:r w:rsidR="00AB328F">
        <w:rPr>
          <w:rFonts w:eastAsia="Times New Roman"/>
          <w:sz w:val="22"/>
          <w:szCs w:val="23"/>
        </w:rPr>
        <w:t>C</w:t>
      </w:r>
      <w:r w:rsidRPr="007B5052">
        <w:rPr>
          <w:rFonts w:eastAsia="Times New Roman"/>
          <w:sz w:val="22"/>
          <w:szCs w:val="23"/>
        </w:rPr>
        <w:t>) 5, 4, 2</w:t>
      </w:r>
    </w:p>
    <w:p w14:paraId="16911013" w14:textId="17EE4DC5" w:rsidR="007B5052" w:rsidRPr="007B5052" w:rsidRDefault="007B5052" w:rsidP="007B5052">
      <w:pPr>
        <w:spacing w:after="0" w:line="240" w:lineRule="auto"/>
        <w:rPr>
          <w:rFonts w:eastAsia="Times New Roman"/>
          <w:sz w:val="22"/>
          <w:szCs w:val="23"/>
        </w:rPr>
      </w:pPr>
      <w:r w:rsidRPr="007B5052">
        <w:rPr>
          <w:rFonts w:ascii="Bookman Old Style" w:eastAsia="Times New Roman" w:hAnsi="Bookman Old Style" w:cs="Times New Roman"/>
          <w:b/>
          <w:sz w:val="32"/>
          <w:szCs w:val="23"/>
        </w:rPr>
        <w:tab/>
      </w:r>
      <w:r w:rsidRPr="007B5052">
        <w:rPr>
          <w:rFonts w:eastAsia="Times New Roman"/>
          <w:sz w:val="22"/>
          <w:szCs w:val="23"/>
        </w:rPr>
        <w:t xml:space="preserve">(2) </w:t>
      </w:r>
      <w:r w:rsidR="008B70B0" w:rsidRPr="007B5052">
        <w:rPr>
          <w:rFonts w:eastAsia="Times New Roman"/>
          <w:sz w:val="22"/>
          <w:szCs w:val="23"/>
        </w:rPr>
        <w:t>(</w:t>
      </w:r>
      <w:r w:rsidR="00AB328F">
        <w:rPr>
          <w:rFonts w:eastAsia="Times New Roman"/>
          <w:sz w:val="22"/>
          <w:szCs w:val="23"/>
        </w:rPr>
        <w:t>C</w:t>
      </w:r>
      <w:r w:rsidR="008B70B0" w:rsidRPr="007B5052">
        <w:rPr>
          <w:rFonts w:eastAsia="Times New Roman"/>
          <w:sz w:val="22"/>
          <w:szCs w:val="23"/>
        </w:rPr>
        <w:t>)</w:t>
      </w:r>
      <w:r w:rsidR="008B70B0">
        <w:rPr>
          <w:rFonts w:eastAsia="Times New Roman"/>
          <w:sz w:val="22"/>
          <w:szCs w:val="23"/>
        </w:rPr>
        <w:t xml:space="preserve"> </w:t>
      </w:r>
      <w:r w:rsidRPr="007B5052">
        <w:rPr>
          <w:rFonts w:eastAsia="Times New Roman"/>
          <w:sz w:val="22"/>
          <w:szCs w:val="23"/>
        </w:rPr>
        <w:t>Solid angle.</w:t>
      </w:r>
    </w:p>
    <w:p w14:paraId="5622782D" w14:textId="69D74147" w:rsidR="007B5052" w:rsidRPr="007B5052" w:rsidRDefault="007B5052" w:rsidP="007B5052">
      <w:pPr>
        <w:spacing w:after="0" w:line="240" w:lineRule="auto"/>
        <w:rPr>
          <w:rFonts w:ascii="Bookman Old Style" w:eastAsia="Times New Roman" w:hAnsi="Bookman Old Style" w:cs="Times New Roman"/>
          <w:b/>
          <w:sz w:val="32"/>
          <w:szCs w:val="23"/>
        </w:rPr>
      </w:pPr>
      <w:r w:rsidRPr="007B5052">
        <w:rPr>
          <w:rFonts w:ascii="Bookman Old Style" w:eastAsia="Times New Roman" w:hAnsi="Bookman Old Style" w:cs="Times New Roman"/>
          <w:b/>
          <w:sz w:val="32"/>
          <w:szCs w:val="23"/>
        </w:rPr>
        <w:tab/>
      </w:r>
      <w:r w:rsidRPr="007B5052">
        <w:rPr>
          <w:rFonts w:eastAsia="Times New Roman"/>
          <w:sz w:val="22"/>
          <w:szCs w:val="23"/>
        </w:rPr>
        <w:t xml:space="preserve">(3) </w:t>
      </w:r>
      <w:r w:rsidR="00922CBB" w:rsidRPr="007B5052">
        <w:rPr>
          <w:rFonts w:eastAsia="Times New Roman"/>
          <w:sz w:val="22"/>
          <w:szCs w:val="23"/>
        </w:rPr>
        <w:t>(</w:t>
      </w:r>
      <w:r w:rsidR="00AB328F">
        <w:rPr>
          <w:rFonts w:eastAsia="Times New Roman"/>
          <w:sz w:val="22"/>
          <w:szCs w:val="23"/>
        </w:rPr>
        <w:t>B</w:t>
      </w:r>
      <w:r w:rsidR="00922CBB" w:rsidRPr="007B5052">
        <w:rPr>
          <w:rFonts w:eastAsia="Times New Roman"/>
          <w:sz w:val="22"/>
          <w:szCs w:val="23"/>
        </w:rPr>
        <w:t>)</w:t>
      </w:r>
      <w:r w:rsidR="00922CBB">
        <w:rPr>
          <w:rFonts w:eastAsia="Times New Roman"/>
          <w:sz w:val="22"/>
          <w:szCs w:val="23"/>
        </w:rPr>
        <w:t xml:space="preserve"> </w:t>
      </w:r>
      <w:r w:rsidRPr="007B5052">
        <w:rPr>
          <w:rFonts w:eastAsia="Times New Roman"/>
          <w:sz w:val="22"/>
          <w:szCs w:val="23"/>
        </w:rPr>
        <w:t>S</w:t>
      </w:r>
      <w:r w:rsidRPr="007B5052">
        <w:rPr>
          <w:rFonts w:eastAsia="Times New Roman" w:cs="Times New Roman"/>
          <w:iCs/>
          <w:sz w:val="22"/>
        </w:rPr>
        <w:t>teradian.</w:t>
      </w:r>
      <w:r w:rsidRPr="007B5052">
        <w:rPr>
          <w:rFonts w:eastAsia="Times New Roman"/>
          <w:sz w:val="22"/>
          <w:szCs w:val="23"/>
        </w:rPr>
        <w:t xml:space="preserve"> </w:t>
      </w:r>
    </w:p>
    <w:p w14:paraId="036936EF" w14:textId="770EBE6C" w:rsidR="007B5052" w:rsidRPr="007B5052" w:rsidRDefault="007B5052" w:rsidP="007B5052">
      <w:pPr>
        <w:spacing w:after="0" w:line="240" w:lineRule="auto"/>
        <w:rPr>
          <w:rFonts w:eastAsia="Times New Roman"/>
          <w:sz w:val="22"/>
          <w:szCs w:val="23"/>
        </w:rPr>
      </w:pPr>
      <w:r w:rsidRPr="007B5052">
        <w:rPr>
          <w:rFonts w:ascii="Bookman Old Style" w:eastAsia="Times New Roman" w:hAnsi="Bookman Old Style" w:cs="Times New Roman"/>
          <w:b/>
          <w:sz w:val="32"/>
          <w:szCs w:val="23"/>
        </w:rPr>
        <w:tab/>
      </w:r>
      <w:r w:rsidRPr="007B5052">
        <w:rPr>
          <w:rFonts w:eastAsia="Times New Roman"/>
          <w:sz w:val="22"/>
          <w:szCs w:val="23"/>
        </w:rPr>
        <w:t xml:space="preserve">(4) </w:t>
      </w:r>
      <w:r w:rsidR="00205B17" w:rsidRPr="007B5052">
        <w:rPr>
          <w:rFonts w:eastAsia="Times New Roman"/>
          <w:sz w:val="22"/>
          <w:szCs w:val="23"/>
        </w:rPr>
        <w:t>(</w:t>
      </w:r>
      <w:r w:rsidR="00AB328F">
        <w:rPr>
          <w:rFonts w:eastAsia="Times New Roman"/>
          <w:sz w:val="22"/>
          <w:szCs w:val="23"/>
        </w:rPr>
        <w:t>B</w:t>
      </w:r>
      <w:r w:rsidR="00205B17" w:rsidRPr="007B5052">
        <w:rPr>
          <w:rFonts w:eastAsia="Times New Roman"/>
          <w:sz w:val="22"/>
          <w:szCs w:val="23"/>
        </w:rPr>
        <w:t>)</w:t>
      </w:r>
      <w:r w:rsidR="00205B17">
        <w:rPr>
          <w:rFonts w:eastAsia="Times New Roman"/>
          <w:sz w:val="22"/>
          <w:szCs w:val="23"/>
        </w:rPr>
        <w:t xml:space="preserve"> </w:t>
      </w:r>
      <w:r w:rsidRPr="007B5052">
        <w:rPr>
          <w:rFonts w:eastAsia="Times New Roman"/>
          <w:sz w:val="22"/>
          <w:szCs w:val="23"/>
        </w:rPr>
        <w:t xml:space="preserve">Time. </w:t>
      </w:r>
    </w:p>
    <w:p w14:paraId="766D2778" w14:textId="64D93CFC" w:rsidR="007B5052" w:rsidRPr="00DA78EF" w:rsidRDefault="007B5052" w:rsidP="007B5052">
      <w:pPr>
        <w:spacing w:after="0" w:line="240" w:lineRule="auto"/>
        <w:rPr>
          <w:rFonts w:eastAsia="Times New Roman"/>
          <w:sz w:val="20"/>
          <w:szCs w:val="23"/>
        </w:rPr>
      </w:pPr>
      <w:r w:rsidRPr="00DA78EF">
        <w:rPr>
          <w:rFonts w:ascii="Bookman Old Style" w:eastAsia="Times New Roman" w:hAnsi="Bookman Old Style" w:cs="Times New Roman"/>
          <w:b/>
          <w:sz w:val="20"/>
          <w:szCs w:val="23"/>
        </w:rPr>
        <w:tab/>
      </w:r>
      <w:r w:rsidRPr="00DA78EF">
        <w:rPr>
          <w:rFonts w:eastAsia="Times New Roman"/>
          <w:sz w:val="20"/>
          <w:szCs w:val="23"/>
        </w:rPr>
        <w:t xml:space="preserve">(5) </w:t>
      </w:r>
      <w:r w:rsidR="00205B17" w:rsidRPr="00DA78EF">
        <w:rPr>
          <w:rFonts w:eastAsia="Times New Roman"/>
          <w:sz w:val="20"/>
          <w:szCs w:val="23"/>
        </w:rPr>
        <w:t>(</w:t>
      </w:r>
      <w:r w:rsidR="00AB328F">
        <w:rPr>
          <w:rFonts w:eastAsia="Times New Roman"/>
          <w:sz w:val="20"/>
          <w:szCs w:val="23"/>
        </w:rPr>
        <w:t>A</w:t>
      </w:r>
      <w:r w:rsidR="00205B17" w:rsidRPr="00DA78EF">
        <w:rPr>
          <w:rFonts w:eastAsia="Times New Roman"/>
          <w:sz w:val="20"/>
          <w:szCs w:val="23"/>
        </w:rPr>
        <w:t xml:space="preserve">) </w:t>
      </w:r>
      <w:r w:rsidRPr="00DA78EF">
        <w:rPr>
          <w:rFonts w:eastAsia="Times New Roman"/>
          <w:sz w:val="20"/>
          <w:szCs w:val="23"/>
        </w:rPr>
        <w:t xml:space="preserve">Number of observations and their mean </w:t>
      </w:r>
    </w:p>
    <w:p w14:paraId="54900CB8" w14:textId="553E1A67" w:rsidR="007B5052" w:rsidRPr="007B5052" w:rsidRDefault="007B5052" w:rsidP="007B5052">
      <w:pPr>
        <w:spacing w:after="0" w:line="240" w:lineRule="auto"/>
        <w:rPr>
          <w:rFonts w:eastAsia="Times New Roman"/>
          <w:sz w:val="22"/>
          <w:szCs w:val="23"/>
        </w:rPr>
      </w:pPr>
      <w:r w:rsidRPr="007B5052">
        <w:rPr>
          <w:rFonts w:ascii="Bookman Old Style" w:eastAsia="Times New Roman" w:hAnsi="Bookman Old Style" w:cs="Times New Roman"/>
          <w:b/>
          <w:sz w:val="32"/>
          <w:szCs w:val="23"/>
        </w:rPr>
        <w:tab/>
      </w:r>
      <w:r w:rsidRPr="007B5052">
        <w:rPr>
          <w:rFonts w:eastAsia="Times New Roman"/>
          <w:sz w:val="22"/>
          <w:szCs w:val="23"/>
        </w:rPr>
        <w:t xml:space="preserve">(6) </w:t>
      </w:r>
      <w:r w:rsidR="004F42C1" w:rsidRPr="007B5052">
        <w:rPr>
          <w:rFonts w:eastAsia="Times New Roman"/>
          <w:sz w:val="22"/>
          <w:szCs w:val="23"/>
        </w:rPr>
        <w:t>(</w:t>
      </w:r>
      <w:r w:rsidR="00AB328F">
        <w:rPr>
          <w:rFonts w:eastAsia="Times New Roman"/>
          <w:sz w:val="22"/>
          <w:szCs w:val="23"/>
        </w:rPr>
        <w:t>A</w:t>
      </w:r>
      <w:r w:rsidR="004F42C1" w:rsidRPr="007B5052">
        <w:rPr>
          <w:rFonts w:eastAsia="Times New Roman"/>
          <w:sz w:val="22"/>
          <w:szCs w:val="23"/>
        </w:rPr>
        <w:t>)</w:t>
      </w:r>
      <w:r w:rsidR="004F42C1">
        <w:rPr>
          <w:rFonts w:eastAsia="Times New Roman"/>
          <w:sz w:val="22"/>
          <w:szCs w:val="23"/>
        </w:rPr>
        <w:t xml:space="preserve"> </w:t>
      </w:r>
      <w:r w:rsidRPr="007B5052">
        <w:rPr>
          <w:rFonts w:eastAsia="Times New Roman"/>
          <w:sz w:val="22"/>
          <w:szCs w:val="23"/>
        </w:rPr>
        <w:t xml:space="preserve">Either positive or negative. </w:t>
      </w:r>
    </w:p>
    <w:p w14:paraId="3544DEDD" w14:textId="5341AEFE" w:rsidR="007B5052" w:rsidRPr="007B5052" w:rsidRDefault="007B5052" w:rsidP="007B5052">
      <w:pPr>
        <w:spacing w:after="0" w:line="240" w:lineRule="auto"/>
        <w:rPr>
          <w:rFonts w:eastAsia="Times New Roman"/>
          <w:sz w:val="22"/>
          <w:szCs w:val="23"/>
        </w:rPr>
      </w:pPr>
      <w:r w:rsidRPr="007B5052">
        <w:rPr>
          <w:rFonts w:ascii="Bookman Old Style" w:eastAsia="Times New Roman" w:hAnsi="Bookman Old Style" w:cs="Times New Roman"/>
          <w:b/>
          <w:sz w:val="32"/>
          <w:szCs w:val="23"/>
        </w:rPr>
        <w:tab/>
      </w:r>
      <w:r w:rsidRPr="007B5052">
        <w:rPr>
          <w:rFonts w:eastAsia="Times New Roman"/>
          <w:sz w:val="22"/>
          <w:szCs w:val="23"/>
        </w:rPr>
        <w:t xml:space="preserve">(7) </w:t>
      </w:r>
      <w:r w:rsidR="007B0F4A" w:rsidRPr="007B5052">
        <w:rPr>
          <w:rFonts w:eastAsia="Times New Roman"/>
          <w:sz w:val="21"/>
          <w:szCs w:val="23"/>
        </w:rPr>
        <w:t>(</w:t>
      </w:r>
      <w:r w:rsidR="00AB328F">
        <w:rPr>
          <w:rFonts w:eastAsia="Times New Roman"/>
          <w:sz w:val="21"/>
          <w:szCs w:val="23"/>
        </w:rPr>
        <w:t>C</w:t>
      </w:r>
      <w:r w:rsidR="007B0F4A" w:rsidRPr="007B5052">
        <w:rPr>
          <w:rFonts w:eastAsia="Times New Roman"/>
          <w:sz w:val="21"/>
          <w:szCs w:val="23"/>
        </w:rPr>
        <w:t>)</w:t>
      </w:r>
      <w:r w:rsidR="007B0F4A">
        <w:rPr>
          <w:rFonts w:eastAsia="Times New Roman"/>
          <w:sz w:val="21"/>
          <w:szCs w:val="23"/>
        </w:rPr>
        <w:t xml:space="preserve"> </w:t>
      </w:r>
      <w:r w:rsidRPr="007B5052">
        <w:rPr>
          <w:rFonts w:eastAsia="Times New Roman"/>
          <w:sz w:val="22"/>
          <w:szCs w:val="23"/>
        </w:rPr>
        <w:t xml:space="preserve">Force. </w:t>
      </w:r>
    </w:p>
    <w:p w14:paraId="2E268CF8" w14:textId="3CAC63AB" w:rsidR="007B5052" w:rsidRPr="007B5052" w:rsidRDefault="007B5052" w:rsidP="00482598">
      <w:pPr>
        <w:spacing w:after="0" w:line="240" w:lineRule="auto"/>
        <w:ind w:firstLine="720"/>
        <w:rPr>
          <w:rFonts w:eastAsia="Times New Roman"/>
          <w:sz w:val="22"/>
          <w:szCs w:val="23"/>
        </w:rPr>
      </w:pPr>
      <w:r w:rsidRPr="007B5052">
        <w:rPr>
          <w:rFonts w:eastAsia="Times New Roman"/>
          <w:sz w:val="22"/>
          <w:szCs w:val="23"/>
        </w:rPr>
        <w:t xml:space="preserve">(8) </w:t>
      </w:r>
      <w:r w:rsidR="00482598" w:rsidRPr="007B5052">
        <w:rPr>
          <w:rFonts w:eastAsia="Times New Roman"/>
          <w:sz w:val="22"/>
          <w:szCs w:val="23"/>
        </w:rPr>
        <w:t>(</w:t>
      </w:r>
      <w:r w:rsidR="00AB328F">
        <w:rPr>
          <w:rFonts w:eastAsia="Times New Roman"/>
          <w:sz w:val="22"/>
          <w:szCs w:val="23"/>
        </w:rPr>
        <w:t>B</w:t>
      </w:r>
      <w:r w:rsidR="00482598" w:rsidRPr="007B5052">
        <w:rPr>
          <w:rFonts w:eastAsia="Times New Roman"/>
          <w:sz w:val="22"/>
          <w:szCs w:val="23"/>
        </w:rPr>
        <w:t>)</w:t>
      </w:r>
      <w:r w:rsidR="00482598">
        <w:rPr>
          <w:rFonts w:eastAsia="Times New Roman"/>
          <w:sz w:val="22"/>
          <w:szCs w:val="23"/>
        </w:rPr>
        <w:t xml:space="preserve"> </w:t>
      </w:r>
      <w:r w:rsidRPr="007B5052">
        <w:rPr>
          <w:rFonts w:eastAsia="Times New Roman"/>
          <w:sz w:val="22"/>
          <w:szCs w:val="23"/>
        </w:rPr>
        <w:t xml:space="preserve">Impulse and Momentum. </w:t>
      </w:r>
    </w:p>
    <w:p w14:paraId="17FAC0EA" w14:textId="736FE097" w:rsidR="007B5052" w:rsidRPr="007B5052" w:rsidRDefault="007B5052" w:rsidP="007B5052">
      <w:pPr>
        <w:spacing w:after="0" w:line="240" w:lineRule="auto"/>
        <w:rPr>
          <w:rFonts w:eastAsia="Times New Roman"/>
          <w:sz w:val="22"/>
          <w:szCs w:val="23"/>
        </w:rPr>
      </w:pPr>
      <w:r w:rsidRPr="007B5052">
        <w:rPr>
          <w:rFonts w:ascii="Bookman Old Style" w:eastAsia="Times New Roman" w:hAnsi="Bookman Old Style" w:cs="Times New Roman"/>
          <w:b/>
          <w:sz w:val="32"/>
          <w:szCs w:val="23"/>
        </w:rPr>
        <w:tab/>
      </w:r>
      <w:r w:rsidRPr="007B5052">
        <w:rPr>
          <w:rFonts w:eastAsia="Times New Roman"/>
          <w:sz w:val="22"/>
          <w:szCs w:val="23"/>
        </w:rPr>
        <w:t xml:space="preserve">(9) </w:t>
      </w:r>
      <w:r w:rsidR="006C2F8A" w:rsidRPr="007B5052">
        <w:rPr>
          <w:rFonts w:eastAsia="Times New Roman"/>
          <w:sz w:val="22"/>
          <w:szCs w:val="23"/>
        </w:rPr>
        <w:t>(</w:t>
      </w:r>
      <w:r w:rsidR="00AB328F">
        <w:rPr>
          <w:rFonts w:eastAsia="Times New Roman"/>
          <w:sz w:val="22"/>
          <w:szCs w:val="23"/>
        </w:rPr>
        <w:t>C</w:t>
      </w:r>
      <w:r w:rsidR="006C2F8A" w:rsidRPr="007B5052">
        <w:rPr>
          <w:rFonts w:eastAsia="Times New Roman"/>
          <w:sz w:val="22"/>
          <w:szCs w:val="23"/>
        </w:rPr>
        <w:t>)</w:t>
      </w:r>
      <w:r w:rsidR="006C2F8A">
        <w:rPr>
          <w:rFonts w:eastAsia="Times New Roman"/>
          <w:sz w:val="22"/>
          <w:szCs w:val="23"/>
        </w:rPr>
        <w:t xml:space="preserve"> </w:t>
      </w:r>
      <w:r w:rsidRPr="007B5052">
        <w:rPr>
          <w:rFonts w:eastAsia="Times New Roman"/>
          <w:sz w:val="22"/>
          <w:szCs w:val="23"/>
        </w:rPr>
        <w:t xml:space="preserve">Effect. </w:t>
      </w:r>
    </w:p>
    <w:p w14:paraId="09C79B0A" w14:textId="17F5DE0D" w:rsidR="007B5052" w:rsidRPr="007B5052" w:rsidRDefault="007B5052" w:rsidP="007B5052">
      <w:pPr>
        <w:spacing w:after="0" w:line="240" w:lineRule="auto"/>
        <w:rPr>
          <w:rFonts w:eastAsia="Times New Roman"/>
          <w:sz w:val="22"/>
          <w:szCs w:val="23"/>
        </w:rPr>
      </w:pPr>
      <w:r w:rsidRPr="007B5052">
        <w:rPr>
          <w:rFonts w:ascii="Bookman Old Style" w:eastAsia="Times New Roman" w:hAnsi="Bookman Old Style" w:cs="Times New Roman"/>
          <w:b/>
          <w:sz w:val="32"/>
          <w:szCs w:val="23"/>
        </w:rPr>
        <w:tab/>
      </w:r>
      <w:r w:rsidRPr="007B5052">
        <w:rPr>
          <w:rFonts w:eastAsia="Times New Roman"/>
          <w:sz w:val="22"/>
          <w:szCs w:val="23"/>
        </w:rPr>
        <w:t xml:space="preserve">(10) </w:t>
      </w:r>
      <w:r w:rsidR="002D2663" w:rsidRPr="006C2F8A">
        <w:rPr>
          <w:rFonts w:eastAsia="Times New Roman"/>
          <w:szCs w:val="23"/>
        </w:rPr>
        <w:t>(</w:t>
      </w:r>
      <w:r w:rsidR="00AB328F">
        <w:rPr>
          <w:rFonts w:eastAsia="Times New Roman"/>
          <w:szCs w:val="23"/>
        </w:rPr>
        <w:t>D</w:t>
      </w:r>
      <w:r w:rsidR="002D2663" w:rsidRPr="006C2F8A">
        <w:rPr>
          <w:rFonts w:eastAsia="Times New Roman"/>
          <w:szCs w:val="23"/>
        </w:rPr>
        <w:t>)</w:t>
      </w:r>
      <w:r w:rsidR="002D2663">
        <w:rPr>
          <w:rFonts w:eastAsia="Times New Roman"/>
          <w:szCs w:val="23"/>
        </w:rPr>
        <w:t xml:space="preserve"> </w:t>
      </w:r>
      <w:r w:rsidRPr="007B5052">
        <w:rPr>
          <w:rFonts w:ascii="Symbol" w:eastAsia="Calibri" w:hAnsi="Symbol" w:cs="Symbol"/>
          <w:sz w:val="25"/>
          <w:szCs w:val="25"/>
        </w:rPr>
        <w:t></w:t>
      </w:r>
      <w:r w:rsidRPr="007B5052">
        <w:rPr>
          <w:rFonts w:eastAsia="Times New Roman" w:cs="Times New Roman"/>
          <w:iCs/>
          <w:sz w:val="22"/>
        </w:rPr>
        <w:t>MLT</w:t>
      </w:r>
      <w:r w:rsidRPr="007B5052">
        <w:rPr>
          <w:rFonts w:eastAsia="Times New Roman" w:cs="Tahoma"/>
          <w:b/>
          <w:bCs/>
          <w:szCs w:val="22"/>
          <w:vertAlign w:val="superscript"/>
        </w:rPr>
        <w:t>–</w:t>
      </w:r>
      <w:r w:rsidRPr="007B5052">
        <w:rPr>
          <w:rFonts w:eastAsia="Times New Roman" w:cs="Times New Roman"/>
          <w:iCs/>
          <w:sz w:val="22"/>
          <w:vertAlign w:val="superscript"/>
        </w:rPr>
        <w:t>2</w:t>
      </w:r>
      <w:r w:rsidRPr="007B5052">
        <w:rPr>
          <w:rFonts w:ascii="Symbol" w:eastAsia="Calibri" w:hAnsi="Symbol" w:cs="Symbol"/>
          <w:sz w:val="25"/>
          <w:szCs w:val="25"/>
        </w:rPr>
        <w:t></w:t>
      </w:r>
      <w:r w:rsidRPr="007B5052">
        <w:rPr>
          <w:rFonts w:eastAsia="Times New Roman"/>
          <w:sz w:val="22"/>
          <w:szCs w:val="23"/>
        </w:rPr>
        <w:t xml:space="preserve"> </w:t>
      </w:r>
    </w:p>
    <w:p w14:paraId="499393CB" w14:textId="128077C3"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 xml:space="preserve">(11) </w:t>
      </w:r>
      <w:r w:rsidR="002D2663" w:rsidRPr="006C2F8A">
        <w:rPr>
          <w:rFonts w:eastAsia="Times New Roman"/>
          <w:szCs w:val="23"/>
        </w:rPr>
        <w:t>(</w:t>
      </w:r>
      <w:r w:rsidR="00AB328F">
        <w:rPr>
          <w:rFonts w:eastAsia="Times New Roman"/>
          <w:szCs w:val="23"/>
        </w:rPr>
        <w:t>D</w:t>
      </w:r>
      <w:r w:rsidR="002D2663" w:rsidRPr="006C2F8A">
        <w:rPr>
          <w:rFonts w:eastAsia="Times New Roman"/>
          <w:szCs w:val="23"/>
        </w:rPr>
        <w:t>)</w:t>
      </w:r>
      <w:r w:rsidR="002D2663">
        <w:rPr>
          <w:rFonts w:eastAsia="Times New Roman"/>
          <w:szCs w:val="23"/>
        </w:rPr>
        <w:t xml:space="preserve"> </w:t>
      </w:r>
      <w:r w:rsidRPr="007B5052">
        <w:rPr>
          <w:rFonts w:ascii="Symbol" w:eastAsia="Calibri" w:hAnsi="Symbol" w:cs="Symbol"/>
          <w:sz w:val="25"/>
          <w:szCs w:val="25"/>
        </w:rPr>
        <w:t></w:t>
      </w:r>
      <w:r w:rsidRPr="007B5052">
        <w:rPr>
          <w:rFonts w:eastAsia="Times New Roman" w:cs="Times New Roman"/>
          <w:iCs/>
          <w:sz w:val="22"/>
        </w:rPr>
        <w:t>ML</w:t>
      </w:r>
      <w:r w:rsidRPr="007B5052">
        <w:rPr>
          <w:rFonts w:eastAsia="Times New Roman" w:cs="Times New Roman"/>
          <w:iCs/>
          <w:sz w:val="22"/>
          <w:vertAlign w:val="superscript"/>
        </w:rPr>
        <w:t>2</w:t>
      </w:r>
      <w:r w:rsidRPr="007B5052">
        <w:rPr>
          <w:rFonts w:eastAsia="Times New Roman" w:cs="Times New Roman"/>
          <w:iCs/>
          <w:sz w:val="22"/>
        </w:rPr>
        <w:t>T</w:t>
      </w:r>
      <w:r w:rsidRPr="007B5052">
        <w:rPr>
          <w:rFonts w:eastAsia="Times New Roman" w:cs="Tahoma"/>
          <w:b/>
          <w:bCs/>
          <w:szCs w:val="22"/>
          <w:vertAlign w:val="superscript"/>
        </w:rPr>
        <w:t>–</w:t>
      </w:r>
      <w:r w:rsidRPr="007B5052">
        <w:rPr>
          <w:rFonts w:eastAsia="Times New Roman" w:cs="Times New Roman"/>
          <w:iCs/>
          <w:sz w:val="22"/>
          <w:vertAlign w:val="superscript"/>
        </w:rPr>
        <w:t>2</w:t>
      </w:r>
      <w:r w:rsidRPr="007B5052">
        <w:rPr>
          <w:rFonts w:ascii="Symbol" w:eastAsia="Calibri" w:hAnsi="Symbol" w:cs="Symbol"/>
          <w:sz w:val="25"/>
          <w:szCs w:val="25"/>
        </w:rPr>
        <w:t></w:t>
      </w:r>
      <w:r w:rsidRPr="007B5052">
        <w:rPr>
          <w:rFonts w:eastAsia="Times New Roman"/>
          <w:sz w:val="22"/>
        </w:rPr>
        <w:t>.</w:t>
      </w:r>
    </w:p>
    <w:p w14:paraId="3D999F53" w14:textId="5D9217E0"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(12)</w:t>
      </w:r>
      <w:r w:rsidRPr="007B5052">
        <w:rPr>
          <w:rFonts w:ascii="Symbol" w:eastAsia="Calibri" w:hAnsi="Symbol" w:cs="Symbol"/>
          <w:sz w:val="25"/>
          <w:szCs w:val="25"/>
        </w:rPr>
        <w:t></w:t>
      </w:r>
      <w:r w:rsidR="002D2663" w:rsidRPr="006C2F8A">
        <w:rPr>
          <w:rFonts w:eastAsia="Times New Roman"/>
          <w:szCs w:val="23"/>
        </w:rPr>
        <w:t>(</w:t>
      </w:r>
      <w:r w:rsidR="00AB328F">
        <w:rPr>
          <w:rFonts w:eastAsia="Times New Roman"/>
          <w:szCs w:val="23"/>
        </w:rPr>
        <w:t>C</w:t>
      </w:r>
      <w:r w:rsidR="002D2663" w:rsidRPr="006C2F8A">
        <w:rPr>
          <w:rFonts w:eastAsia="Times New Roman"/>
          <w:szCs w:val="23"/>
        </w:rPr>
        <w:t>)</w:t>
      </w:r>
      <w:r w:rsidR="002D2663">
        <w:rPr>
          <w:rFonts w:eastAsia="Times New Roman"/>
          <w:szCs w:val="23"/>
        </w:rPr>
        <w:t xml:space="preserve"> </w:t>
      </w:r>
      <w:r w:rsidRPr="007B5052">
        <w:rPr>
          <w:rFonts w:ascii="Symbol" w:eastAsia="Calibri" w:hAnsi="Symbol" w:cs="Symbol"/>
          <w:sz w:val="25"/>
          <w:szCs w:val="25"/>
        </w:rPr>
        <w:t></w:t>
      </w:r>
      <w:r w:rsidRPr="007B5052">
        <w:rPr>
          <w:rFonts w:eastAsia="Times New Roman" w:cs="Times New Roman"/>
          <w:iCs/>
          <w:sz w:val="22"/>
        </w:rPr>
        <w:t>M</w:t>
      </w:r>
      <w:r w:rsidRPr="007B5052">
        <w:rPr>
          <w:rFonts w:eastAsia="Times New Roman" w:cs="Tahoma"/>
          <w:b/>
          <w:bCs/>
          <w:szCs w:val="22"/>
          <w:vertAlign w:val="superscript"/>
        </w:rPr>
        <w:t>–</w:t>
      </w:r>
      <w:r w:rsidRPr="007B5052">
        <w:rPr>
          <w:rFonts w:eastAsia="Times New Roman" w:cs="Times New Roman"/>
          <w:iCs/>
          <w:sz w:val="22"/>
          <w:vertAlign w:val="superscript"/>
        </w:rPr>
        <w:t>1</w:t>
      </w:r>
      <w:r w:rsidRPr="007B5052">
        <w:rPr>
          <w:rFonts w:eastAsia="Times New Roman" w:cs="Times New Roman"/>
          <w:iCs/>
          <w:sz w:val="22"/>
        </w:rPr>
        <w:t>L</w:t>
      </w:r>
      <w:r w:rsidRPr="007B5052">
        <w:rPr>
          <w:rFonts w:eastAsia="Times New Roman" w:cs="Tahoma"/>
          <w:bCs/>
          <w:szCs w:val="22"/>
          <w:vertAlign w:val="superscript"/>
        </w:rPr>
        <w:t>3</w:t>
      </w:r>
      <w:r w:rsidRPr="007B5052">
        <w:rPr>
          <w:rFonts w:eastAsia="Times New Roman" w:cs="Times New Roman"/>
          <w:iCs/>
          <w:sz w:val="22"/>
        </w:rPr>
        <w:t>T</w:t>
      </w:r>
      <w:r w:rsidRPr="007B5052">
        <w:rPr>
          <w:rFonts w:eastAsia="Times New Roman" w:cs="Tahoma"/>
          <w:b/>
          <w:bCs/>
          <w:szCs w:val="22"/>
          <w:vertAlign w:val="superscript"/>
        </w:rPr>
        <w:t>–</w:t>
      </w:r>
      <w:r w:rsidRPr="007B5052">
        <w:rPr>
          <w:rFonts w:eastAsia="Times New Roman" w:cs="Times New Roman"/>
          <w:iCs/>
          <w:sz w:val="22"/>
          <w:vertAlign w:val="superscript"/>
        </w:rPr>
        <w:t>2</w:t>
      </w:r>
      <w:r w:rsidRPr="007B5052">
        <w:rPr>
          <w:rFonts w:ascii="Symbol" w:eastAsia="Calibri" w:hAnsi="Symbol" w:cs="Symbol"/>
          <w:sz w:val="25"/>
          <w:szCs w:val="25"/>
        </w:rPr>
        <w:t></w:t>
      </w:r>
    </w:p>
    <w:p w14:paraId="4981FF0E" w14:textId="5DD8B73E"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(13)</w:t>
      </w:r>
      <w:r w:rsidRPr="007B5052">
        <w:rPr>
          <w:rFonts w:eastAsia="Times New Roman"/>
          <w:sz w:val="22"/>
        </w:rPr>
        <w:t xml:space="preserve"> </w:t>
      </w:r>
      <w:r w:rsidR="002D2663" w:rsidRPr="006C2F8A">
        <w:rPr>
          <w:rFonts w:eastAsia="Times New Roman"/>
          <w:szCs w:val="23"/>
        </w:rPr>
        <w:t>(</w:t>
      </w:r>
      <w:r w:rsidR="00AB328F">
        <w:rPr>
          <w:rFonts w:eastAsia="Times New Roman"/>
          <w:szCs w:val="23"/>
        </w:rPr>
        <w:t>B</w:t>
      </w:r>
      <w:r w:rsidR="002D2663" w:rsidRPr="006C2F8A">
        <w:rPr>
          <w:rFonts w:eastAsia="Times New Roman"/>
          <w:szCs w:val="23"/>
        </w:rPr>
        <w:t>)</w:t>
      </w:r>
      <w:r w:rsidR="002D2663">
        <w:rPr>
          <w:rFonts w:eastAsia="Times New Roman"/>
          <w:szCs w:val="23"/>
        </w:rPr>
        <w:t xml:space="preserve"> </w:t>
      </w:r>
      <w:r w:rsidRPr="007B5052">
        <w:rPr>
          <w:rFonts w:eastAsia="Times New Roman"/>
          <w:sz w:val="22"/>
        </w:rPr>
        <w:t>Candela.</w:t>
      </w:r>
    </w:p>
    <w:p w14:paraId="1B229601" w14:textId="733C1EE5" w:rsidR="007B5052" w:rsidRPr="007B5052" w:rsidRDefault="007B5052" w:rsidP="007B5052">
      <w:pPr>
        <w:spacing w:after="0" w:line="240" w:lineRule="auto"/>
        <w:ind w:firstLine="720"/>
        <w:rPr>
          <w:rFonts w:eastAsia="Times New Roman"/>
          <w:sz w:val="22"/>
          <w:szCs w:val="23"/>
        </w:rPr>
      </w:pPr>
      <w:r w:rsidRPr="007B5052">
        <w:rPr>
          <w:rFonts w:eastAsia="Times New Roman"/>
          <w:sz w:val="22"/>
          <w:szCs w:val="23"/>
        </w:rPr>
        <w:t>(14)</w:t>
      </w:r>
      <w:r w:rsidRPr="007B5052">
        <w:rPr>
          <w:rFonts w:ascii="Symbol" w:eastAsia="Calibri" w:hAnsi="Symbol" w:cs="Symbol"/>
          <w:sz w:val="25"/>
          <w:szCs w:val="25"/>
        </w:rPr>
        <w:t></w:t>
      </w:r>
      <w:r w:rsidR="002D2663" w:rsidRPr="006C2F8A">
        <w:rPr>
          <w:rFonts w:eastAsia="Times New Roman"/>
          <w:szCs w:val="23"/>
        </w:rPr>
        <w:t>(</w:t>
      </w:r>
      <w:r w:rsidR="00AB328F">
        <w:rPr>
          <w:rFonts w:eastAsia="Times New Roman"/>
          <w:szCs w:val="23"/>
        </w:rPr>
        <w:t>C</w:t>
      </w:r>
      <w:r w:rsidR="002D2663" w:rsidRPr="006C2F8A">
        <w:rPr>
          <w:rFonts w:eastAsia="Times New Roman"/>
          <w:szCs w:val="23"/>
        </w:rPr>
        <w:t>)</w:t>
      </w:r>
      <w:r w:rsidR="002D2663">
        <w:rPr>
          <w:rFonts w:eastAsia="Times New Roman"/>
          <w:szCs w:val="23"/>
        </w:rPr>
        <w:t xml:space="preserve"> </w:t>
      </w:r>
      <w:r w:rsidRPr="007B5052">
        <w:rPr>
          <w:rFonts w:ascii="Symbol" w:eastAsia="Calibri" w:hAnsi="Symbol" w:cs="Symbol"/>
          <w:sz w:val="25"/>
          <w:szCs w:val="25"/>
        </w:rPr>
        <w:t></w:t>
      </w:r>
      <w:r w:rsidRPr="007B5052">
        <w:rPr>
          <w:rFonts w:eastAsia="Times New Roman" w:cs="Times New Roman"/>
          <w:iCs/>
          <w:sz w:val="22"/>
        </w:rPr>
        <w:t>M</w:t>
      </w:r>
      <w:r w:rsidRPr="007B5052">
        <w:rPr>
          <w:rFonts w:eastAsia="Times New Roman" w:cs="Tahoma"/>
          <w:b/>
          <w:bCs/>
          <w:szCs w:val="22"/>
          <w:vertAlign w:val="superscript"/>
        </w:rPr>
        <w:t>0</w:t>
      </w:r>
      <w:r w:rsidRPr="007B5052">
        <w:rPr>
          <w:rFonts w:eastAsia="Times New Roman" w:cs="Times New Roman"/>
          <w:iCs/>
          <w:sz w:val="22"/>
        </w:rPr>
        <w:t>L</w:t>
      </w:r>
      <w:r w:rsidRPr="007B5052">
        <w:rPr>
          <w:rFonts w:eastAsia="Times New Roman" w:cs="Tahoma"/>
          <w:bCs/>
          <w:szCs w:val="22"/>
          <w:vertAlign w:val="superscript"/>
        </w:rPr>
        <w:t>0</w:t>
      </w:r>
      <w:r w:rsidRPr="007B5052">
        <w:rPr>
          <w:rFonts w:eastAsia="Times New Roman" w:cs="Times New Roman"/>
          <w:iCs/>
          <w:sz w:val="22"/>
        </w:rPr>
        <w:t>T</w:t>
      </w:r>
      <w:r w:rsidRPr="007B5052">
        <w:rPr>
          <w:rFonts w:eastAsia="Times New Roman" w:cs="Times New Roman"/>
          <w:b/>
          <w:bCs/>
          <w:iCs/>
          <w:szCs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szCs w:val="23"/>
        </w:rPr>
        <w:t xml:space="preserve"> </w:t>
      </w:r>
    </w:p>
    <w:p w14:paraId="18E156A5" w14:textId="3C0B7923" w:rsidR="007B5052" w:rsidRPr="007B5052" w:rsidRDefault="007B5052" w:rsidP="007B5052">
      <w:pPr>
        <w:spacing w:after="0" w:line="240" w:lineRule="auto"/>
        <w:ind w:firstLine="720"/>
        <w:rPr>
          <w:rFonts w:eastAsia="Times New Roman" w:cs="Times New Roman"/>
          <w:sz w:val="22"/>
          <w:vertAlign w:val="superscript"/>
        </w:rPr>
      </w:pPr>
      <w:r w:rsidRPr="007B5052">
        <w:rPr>
          <w:rFonts w:eastAsia="Times New Roman"/>
          <w:sz w:val="22"/>
          <w:szCs w:val="23"/>
        </w:rPr>
        <w:t xml:space="preserve">(15) </w:t>
      </w:r>
      <w:r w:rsidR="002D2663" w:rsidRPr="006C2F8A">
        <w:rPr>
          <w:rFonts w:eastAsia="Times New Roman"/>
          <w:szCs w:val="23"/>
        </w:rPr>
        <w:t>(</w:t>
      </w:r>
      <w:r w:rsidR="00AB328F">
        <w:rPr>
          <w:rFonts w:eastAsia="Times New Roman"/>
          <w:szCs w:val="23"/>
        </w:rPr>
        <w:t>D</w:t>
      </w:r>
      <w:r w:rsidR="002D2663" w:rsidRPr="006C2F8A">
        <w:rPr>
          <w:rFonts w:eastAsia="Times New Roman"/>
          <w:szCs w:val="23"/>
        </w:rPr>
        <w:t>)</w:t>
      </w:r>
      <w:r w:rsidR="002D2663">
        <w:rPr>
          <w:rFonts w:eastAsia="Times New Roman"/>
          <w:szCs w:val="23"/>
        </w:rPr>
        <w:t xml:space="preserve"> </w:t>
      </w:r>
      <w:r w:rsidRPr="007B5052">
        <w:rPr>
          <w:rFonts w:eastAsia="Times New Roman" w:cs="Times New Roman"/>
          <w:sz w:val="22"/>
        </w:rPr>
        <w:t>M</w:t>
      </w:r>
      <w:r w:rsidRPr="007B5052">
        <w:rPr>
          <w:rFonts w:eastAsia="Times New Roman" w:cs="Times New Roman"/>
          <w:sz w:val="22"/>
          <w:vertAlign w:val="superscript"/>
        </w:rPr>
        <w:t>1</w:t>
      </w:r>
      <w:r w:rsidRPr="007B5052">
        <w:rPr>
          <w:rFonts w:eastAsia="Times New Roman" w:cs="Times New Roman"/>
          <w:sz w:val="22"/>
        </w:rPr>
        <w:t>L</w:t>
      </w:r>
      <w:r w:rsidRPr="007B5052">
        <w:rPr>
          <w:rFonts w:eastAsia="Times New Roman" w:cs="Times New Roman"/>
          <w:sz w:val="22"/>
          <w:vertAlign w:val="superscript"/>
        </w:rPr>
        <w:t>1</w:t>
      </w:r>
      <w:r w:rsidRPr="007B5052">
        <w:rPr>
          <w:rFonts w:eastAsia="Times New Roman" w:cs="Times New Roman"/>
          <w:sz w:val="22"/>
        </w:rPr>
        <w:t>T</w:t>
      </w:r>
      <w:r w:rsidRPr="007B5052">
        <w:rPr>
          <w:rFonts w:eastAsia="Times New Roman" w:cs="Times New Roman"/>
          <w:b/>
          <w:bCs/>
          <w:iCs/>
          <w:sz w:val="22"/>
          <w:szCs w:val="22"/>
          <w:vertAlign w:val="superscript"/>
        </w:rPr>
        <w:t>–</w:t>
      </w:r>
      <w:r w:rsidRPr="007B5052">
        <w:rPr>
          <w:rFonts w:eastAsia="Times New Roman" w:cs="Times New Roman"/>
          <w:sz w:val="22"/>
          <w:vertAlign w:val="superscript"/>
        </w:rPr>
        <w:t>2</w:t>
      </w:r>
    </w:p>
    <w:p w14:paraId="17C5A6D9" w14:textId="02CD0715" w:rsidR="007B5052" w:rsidRDefault="007B5052" w:rsidP="007B5052">
      <w:pPr>
        <w:spacing w:after="0" w:line="240" w:lineRule="auto"/>
        <w:rPr>
          <w:rFonts w:eastAsia="Calibri" w:cs="Symbol"/>
          <w:szCs w:val="25"/>
        </w:rPr>
      </w:pPr>
      <w:r w:rsidRPr="007B5052">
        <w:rPr>
          <w:rFonts w:eastAsia="Times New Roman" w:cs="Times New Roman"/>
          <w:sz w:val="22"/>
          <w:szCs w:val="23"/>
        </w:rPr>
        <w:tab/>
        <w:t xml:space="preserve">(16) </w:t>
      </w:r>
      <w:r w:rsidR="002D2663" w:rsidRPr="006C2F8A">
        <w:rPr>
          <w:rFonts w:eastAsia="Times New Roman"/>
          <w:szCs w:val="23"/>
        </w:rPr>
        <w:t>(</w:t>
      </w:r>
      <w:r w:rsidR="00AB328F">
        <w:rPr>
          <w:rFonts w:eastAsia="Times New Roman"/>
          <w:szCs w:val="23"/>
        </w:rPr>
        <w:t>B</w:t>
      </w:r>
      <w:r w:rsidR="002D2663" w:rsidRPr="006C2F8A">
        <w:rPr>
          <w:rFonts w:eastAsia="Times New Roman"/>
          <w:szCs w:val="23"/>
        </w:rPr>
        <w:t>)</w:t>
      </w:r>
      <w:r w:rsidR="002D2663">
        <w:rPr>
          <w:rFonts w:eastAsia="Times New Roman"/>
          <w:szCs w:val="23"/>
        </w:rPr>
        <w:t xml:space="preserve"> </w:t>
      </w:r>
      <w:r w:rsidRPr="007B5052">
        <w:rPr>
          <w:rFonts w:eastAsia="Calibri" w:cs="Symbol"/>
          <w:szCs w:val="25"/>
        </w:rPr>
        <w:t>Time.</w:t>
      </w:r>
    </w:p>
    <w:p w14:paraId="412F9AD3" w14:textId="15CEFEBC" w:rsidR="0087542F" w:rsidRPr="007B5052" w:rsidRDefault="0087542F" w:rsidP="007B5052">
      <w:pPr>
        <w:spacing w:after="0" w:line="240" w:lineRule="auto"/>
        <w:rPr>
          <w:rFonts w:eastAsia="Times New Roman" w:cs="Times New Roman"/>
          <w:sz w:val="22"/>
          <w:szCs w:val="23"/>
        </w:rPr>
      </w:pPr>
      <w:r>
        <w:rPr>
          <w:rFonts w:eastAsia="Calibri" w:cs="Symbol"/>
          <w:szCs w:val="25"/>
        </w:rPr>
        <w:tab/>
        <w:t xml:space="preserve">(17) </w:t>
      </w:r>
      <w:r w:rsidR="002D2663" w:rsidRPr="006C2F8A">
        <w:rPr>
          <w:rFonts w:eastAsia="Times New Roman"/>
          <w:szCs w:val="23"/>
        </w:rPr>
        <w:t>(</w:t>
      </w:r>
      <w:r w:rsidR="00AB328F">
        <w:rPr>
          <w:rFonts w:eastAsia="Times New Roman"/>
          <w:szCs w:val="23"/>
        </w:rPr>
        <w:t>A</w:t>
      </w:r>
      <w:r w:rsidR="002D2663" w:rsidRPr="006C2F8A">
        <w:rPr>
          <w:rFonts w:eastAsia="Times New Roman"/>
          <w:szCs w:val="23"/>
        </w:rPr>
        <w:t>)</w:t>
      </w:r>
      <w:r w:rsidR="002D2663">
        <w:rPr>
          <w:rFonts w:eastAsia="Times New Roman"/>
          <w:szCs w:val="23"/>
        </w:rPr>
        <w:t xml:space="preserve"> </w:t>
      </w:r>
      <w:r>
        <w:rPr>
          <w:rFonts w:eastAsia="Calibri" w:cs="Symbol"/>
          <w:szCs w:val="25"/>
        </w:rPr>
        <w:t>06</w:t>
      </w:r>
    </w:p>
    <w:p w14:paraId="149EA16F" w14:textId="77777777" w:rsidR="007B5052" w:rsidRPr="007B5052" w:rsidRDefault="007B5052" w:rsidP="007B5052">
      <w:pPr>
        <w:spacing w:after="0" w:line="240" w:lineRule="auto"/>
        <w:rPr>
          <w:rFonts w:eastAsia="Times New Roman" w:cs="Times New Roman"/>
          <w:sz w:val="22"/>
          <w:szCs w:val="23"/>
        </w:rPr>
        <w:sectPr w:rsidR="007B5052" w:rsidRPr="007B5052" w:rsidSect="00DA78EF">
          <w:type w:val="continuous"/>
          <w:pgSz w:w="12240" w:h="15840" w:code="1"/>
          <w:pgMar w:top="1440" w:right="1440" w:bottom="1080" w:left="1080" w:header="720" w:footer="720" w:gutter="0"/>
          <w:paperSrc w:first="15" w:other="15"/>
          <w:cols w:num="2" w:sep="1" w:space="0"/>
          <w:docGrid w:linePitch="360"/>
        </w:sectPr>
      </w:pPr>
      <w:r w:rsidRPr="007B5052">
        <w:rPr>
          <w:rFonts w:eastAsia="Times New Roman" w:cs="Times New Roman"/>
          <w:sz w:val="22"/>
          <w:szCs w:val="23"/>
        </w:rPr>
        <w:tab/>
      </w:r>
    </w:p>
    <w:p w14:paraId="24A3E78F" w14:textId="77777777" w:rsidR="007B5052" w:rsidRPr="007B5052" w:rsidRDefault="007B5052" w:rsidP="007B5052">
      <w:pPr>
        <w:spacing w:after="0" w:line="240" w:lineRule="auto"/>
        <w:rPr>
          <w:rFonts w:eastAsia="Times New Roman" w:cs="Times New Roman"/>
          <w:sz w:val="22"/>
          <w:szCs w:val="23"/>
        </w:rPr>
      </w:pPr>
    </w:p>
    <w:p w14:paraId="3EF71052"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cs="Times New Roman"/>
          <w:b/>
          <w:i/>
          <w:sz w:val="32"/>
          <w:szCs w:val="23"/>
          <w:u w:val="single"/>
        </w:rPr>
      </w:pPr>
    </w:p>
    <w:p w14:paraId="2739FC8C" w14:textId="77777777" w:rsidR="007B5052" w:rsidRPr="007B5052" w:rsidRDefault="007B5052" w:rsidP="007B5052">
      <w:pPr>
        <w:tabs>
          <w:tab w:val="left" w:pos="3031"/>
          <w:tab w:val="center" w:pos="4860"/>
        </w:tabs>
        <w:autoSpaceDE w:val="0"/>
        <w:autoSpaceDN w:val="0"/>
        <w:adjustRightInd w:val="0"/>
        <w:spacing w:after="0" w:line="240" w:lineRule="auto"/>
        <w:rPr>
          <w:rFonts w:ascii="Bookman Old Style" w:eastAsia="Times New Roman" w:hAnsi="Bookman Old Style" w:cs="Times New Roman"/>
          <w:b/>
          <w:sz w:val="32"/>
          <w:szCs w:val="23"/>
        </w:rPr>
      </w:pPr>
      <w:r w:rsidRPr="007B5052">
        <w:rPr>
          <w:rFonts w:ascii="Bookman Old Style" w:eastAsia="Times New Roman" w:hAnsi="Bookman Old Style" w:cs="Times New Roman"/>
          <w:b/>
          <w:sz w:val="32"/>
          <w:szCs w:val="23"/>
        </w:rPr>
        <w:tab/>
      </w:r>
      <w:r w:rsidRPr="007B5052">
        <w:rPr>
          <w:rFonts w:ascii="Bookman Old Style" w:eastAsia="Times New Roman" w:hAnsi="Bookman Old Style" w:cs="Times New Roman"/>
          <w:b/>
          <w:sz w:val="32"/>
          <w:szCs w:val="23"/>
        </w:rPr>
        <w:tab/>
      </w:r>
    </w:p>
    <w:p w14:paraId="769A49C4"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cs="Times New Roman"/>
          <w:b/>
          <w:i/>
          <w:sz w:val="22"/>
          <w:szCs w:val="23"/>
          <w:u w:val="single"/>
        </w:rPr>
        <w:sectPr w:rsidR="007B5052" w:rsidRPr="007B5052" w:rsidSect="007B5052">
          <w:type w:val="continuous"/>
          <w:pgSz w:w="12240" w:h="15840" w:code="1"/>
          <w:pgMar w:top="1440" w:right="1440" w:bottom="1080" w:left="1080" w:header="720" w:footer="720" w:gutter="0"/>
          <w:paperSrc w:first="15" w:other="15"/>
          <w:cols w:sep="1" w:space="144"/>
          <w:docGrid w:linePitch="360"/>
        </w:sectPr>
      </w:pPr>
    </w:p>
    <w:p w14:paraId="180CEC47" w14:textId="77777777" w:rsidR="007B5052" w:rsidRPr="007B5052" w:rsidRDefault="007B5052" w:rsidP="007B5052">
      <w:pPr>
        <w:autoSpaceDE w:val="0"/>
        <w:autoSpaceDN w:val="0"/>
        <w:adjustRightInd w:val="0"/>
        <w:spacing w:after="0" w:line="240" w:lineRule="auto"/>
        <w:jc w:val="center"/>
        <w:rPr>
          <w:rFonts w:ascii="Bookman Old Style" w:eastAsia="Times New Roman" w:hAnsi="Bookman Old Style" w:cs="Times New Roman"/>
          <w:b/>
          <w:i/>
          <w:sz w:val="22"/>
          <w:szCs w:val="23"/>
          <w:u w:val="single"/>
        </w:rPr>
      </w:pPr>
      <w:r w:rsidRPr="007B5052">
        <w:rPr>
          <w:rFonts w:ascii="Bookman Old Style" w:eastAsia="Times New Roman" w:hAnsi="Bookman Old Style" w:cs="Times New Roman"/>
          <w:b/>
          <w:i/>
          <w:sz w:val="32"/>
          <w:szCs w:val="23"/>
          <w:u w:val="single"/>
        </w:rPr>
        <w:lastRenderedPageBreak/>
        <w:t>Numericals</w:t>
      </w:r>
      <w:r w:rsidRPr="007B5052">
        <w:rPr>
          <w:rFonts w:ascii="Bookman Old Style" w:eastAsia="Times New Roman" w:hAnsi="Bookman Old Style" w:cs="Times New Roman"/>
          <w:b/>
          <w:sz w:val="32"/>
          <w:szCs w:val="23"/>
        </w:rPr>
        <w:t>:</w:t>
      </w:r>
    </w:p>
    <w:p w14:paraId="42D10DE0"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cs="Times New Roman"/>
          <w:b/>
          <w:i/>
          <w:sz w:val="10"/>
          <w:szCs w:val="23"/>
          <w:u w:val="single"/>
        </w:rPr>
      </w:pPr>
    </w:p>
    <w:p w14:paraId="690E190C"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cs="Times New Roman"/>
          <w:b/>
          <w:i/>
          <w:sz w:val="22"/>
          <w:szCs w:val="23"/>
          <w:u w:val="single"/>
        </w:rPr>
        <w:sectPr w:rsidR="007B5052" w:rsidRPr="007B5052" w:rsidSect="007B5052">
          <w:headerReference w:type="even" r:id="rId24"/>
          <w:headerReference w:type="default" r:id="rId25"/>
          <w:footerReference w:type="default" r:id="rId26"/>
          <w:headerReference w:type="first" r:id="rId27"/>
          <w:type w:val="nextColumn"/>
          <w:pgSz w:w="12240" w:h="15840" w:code="1"/>
          <w:pgMar w:top="1440" w:right="1440" w:bottom="1080" w:left="1080" w:header="720" w:footer="720" w:gutter="0"/>
          <w:paperSrc w:first="15" w:other="15"/>
          <w:cols w:sep="1" w:space="144"/>
          <w:docGrid w:linePitch="360"/>
        </w:sectPr>
      </w:pPr>
    </w:p>
    <w:p w14:paraId="5CE3D6EC" w14:textId="77777777" w:rsidR="007B5052" w:rsidRPr="007B5052" w:rsidRDefault="007B5052" w:rsidP="007B5052">
      <w:pPr>
        <w:autoSpaceDE w:val="0"/>
        <w:autoSpaceDN w:val="0"/>
        <w:adjustRightInd w:val="0"/>
        <w:spacing w:after="0" w:line="240" w:lineRule="auto"/>
        <w:rPr>
          <w:rFonts w:ascii="MS Shell Dlg 2" w:eastAsia="Calibri" w:hAnsi="MS Shell Dlg 2" w:cs="MS Shell Dlg 2"/>
          <w:sz w:val="16"/>
          <w:szCs w:val="16"/>
        </w:rPr>
      </w:pPr>
      <w:r w:rsidRPr="007B5052">
        <w:rPr>
          <w:rFonts w:ascii="Bookman Old Style" w:eastAsia="Times New Roman" w:hAnsi="Bookman Old Style" w:cs="Times New Roman"/>
          <w:b/>
          <w:i/>
          <w:sz w:val="22"/>
          <w:szCs w:val="23"/>
          <w:u w:val="single"/>
        </w:rPr>
        <w:t>Q.No.1</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What is the percent uncertainty in the measurement 3.67</w:t>
      </w:r>
      <w:r w:rsidRPr="007B5052">
        <w:rPr>
          <w:rFonts w:ascii="Symbol" w:eastAsia="Calibri" w:hAnsi="Symbol" w:cs="Symbol"/>
          <w:b/>
          <w:sz w:val="25"/>
          <w:szCs w:val="25"/>
        </w:rPr>
        <w:t></w:t>
      </w:r>
      <w:r w:rsidRPr="007B5052">
        <w:rPr>
          <w:rFonts w:eastAsia="Times New Roman" w:cs="Times New Roman"/>
          <w:b/>
          <w:iCs/>
          <w:sz w:val="22"/>
        </w:rPr>
        <w:t xml:space="preserve"> 0.25 m?</w:t>
      </w:r>
    </w:p>
    <w:p w14:paraId="2BB8F55A" w14:textId="77777777" w:rsidR="007B5052" w:rsidRPr="007B5052" w:rsidRDefault="007B5052" w:rsidP="007B5052">
      <w:pPr>
        <w:spacing w:after="0" w:line="240" w:lineRule="auto"/>
        <w:rPr>
          <w:rFonts w:ascii="Bookman Old Style" w:eastAsia="Times New Roman" w:hAnsi="Bookman Old Style" w:cs="Times New Roman"/>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p>
    <w:p w14:paraId="71A93A76"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Value of measurement = 3.67 m</w:t>
      </w:r>
    </w:p>
    <w:p w14:paraId="0434A6A0" w14:textId="77777777" w:rsidR="007B5052" w:rsidRPr="007B5052" w:rsidRDefault="007B5052" w:rsidP="007B5052">
      <w:pPr>
        <w:autoSpaceDE w:val="0"/>
        <w:autoSpaceDN w:val="0"/>
        <w:adjustRightInd w:val="0"/>
        <w:spacing w:after="0" w:line="240" w:lineRule="auto"/>
        <w:ind w:firstLine="720"/>
        <w:rPr>
          <w:rFonts w:ascii="MS Shell Dlg 2" w:eastAsia="Calibri" w:hAnsi="MS Shell Dlg 2" w:cs="MS Shell Dlg 2"/>
          <w:sz w:val="16"/>
          <w:szCs w:val="16"/>
        </w:rPr>
      </w:pPr>
      <w:r w:rsidRPr="007B5052">
        <w:rPr>
          <w:rFonts w:eastAsia="Times New Roman" w:cs="Times New Roman"/>
          <w:bCs/>
          <w:iCs/>
          <w:sz w:val="22"/>
          <w:szCs w:val="22"/>
        </w:rPr>
        <w:t xml:space="preserve">Uncertainty in measurement = </w:t>
      </w:r>
      <w:r w:rsidRPr="007B5052">
        <w:rPr>
          <w:rFonts w:ascii="Symbol" w:eastAsia="Calibri" w:hAnsi="Symbol" w:cs="Symbol"/>
          <w:b/>
          <w:bCs/>
          <w:sz w:val="25"/>
          <w:szCs w:val="25"/>
        </w:rPr>
        <w:t>±</w:t>
      </w:r>
      <w:r w:rsidRPr="007B5052">
        <w:rPr>
          <w:rFonts w:ascii="MS Shell Dlg 2" w:eastAsia="Calibri" w:hAnsi="MS Shell Dlg 2" w:cs="MS Shell Dlg 2"/>
          <w:sz w:val="16"/>
          <w:szCs w:val="16"/>
        </w:rPr>
        <w:t xml:space="preserve"> </w:t>
      </w:r>
      <w:r w:rsidRPr="007B5052">
        <w:rPr>
          <w:rFonts w:eastAsia="Times New Roman" w:cs="Times New Roman"/>
          <w:bCs/>
          <w:iCs/>
          <w:sz w:val="22"/>
          <w:szCs w:val="22"/>
        </w:rPr>
        <w:t>0.25 m</w:t>
      </w:r>
    </w:p>
    <w:p w14:paraId="72E8EF03" w14:textId="3D9D8664" w:rsidR="007B5052" w:rsidRPr="007B5052" w:rsidRDefault="007B5052" w:rsidP="007B5052">
      <w:pPr>
        <w:spacing w:after="0" w:line="240" w:lineRule="auto"/>
        <w:rPr>
          <w:rFonts w:ascii="Bookman Old Style" w:eastAsia="Times New Roman" w:hAnsi="Bookman Old Style" w:cs="Times New Roman"/>
          <w:sz w:val="21"/>
          <w:szCs w:val="23"/>
        </w:rPr>
      </w:pPr>
      <w:r w:rsidRPr="007B5052">
        <w:rPr>
          <w:rFonts w:eastAsia="Times New Roman" w:cs="Times New Roman"/>
          <w:bCs/>
          <w:iCs/>
          <w:sz w:val="21"/>
          <w:szCs w:val="22"/>
        </w:rPr>
        <w:t>% uncertainty=</w:t>
      </w:r>
      <w:r w:rsidRPr="007B5052">
        <w:rPr>
          <w:rFonts w:eastAsia="Times New Roman" w:cs="Times New Roman"/>
          <w:bCs/>
          <w:iCs/>
          <w:sz w:val="21"/>
          <w:szCs w:val="22"/>
          <w:u w:val="single"/>
        </w:rPr>
        <w:t>Uncertainty in measurement</w:t>
      </w:r>
      <w:r w:rsidRPr="007B5052">
        <w:rPr>
          <w:rFonts w:ascii="Symbol" w:eastAsia="Times New Roman" w:hAnsi="Symbol" w:cs="Symbol"/>
          <w:b/>
          <w:sz w:val="22"/>
        </w:rPr>
        <w:t></w:t>
      </w:r>
      <w:r w:rsidRPr="007B5052">
        <w:rPr>
          <w:rFonts w:eastAsia="Times New Roman" w:cs="Times New Roman"/>
          <w:bCs/>
          <w:iCs/>
          <w:sz w:val="21"/>
          <w:szCs w:val="22"/>
        </w:rPr>
        <w:t>100%</w:t>
      </w:r>
    </w:p>
    <w:p w14:paraId="6D262A57" w14:textId="77777777" w:rsidR="007B5052" w:rsidRPr="007B5052" w:rsidRDefault="007B5052" w:rsidP="007B5052">
      <w:pPr>
        <w:autoSpaceDE w:val="0"/>
        <w:autoSpaceDN w:val="0"/>
        <w:adjustRightInd w:val="0"/>
        <w:spacing w:after="0" w:line="240" w:lineRule="auto"/>
        <w:rPr>
          <w:rFonts w:eastAsia="Times New Roman" w:cs="Times New Roman"/>
          <w:bCs/>
          <w:iCs/>
          <w:sz w:val="22"/>
          <w:szCs w:val="23"/>
        </w:rPr>
      </w:pPr>
      <w:r w:rsidRPr="007B5052">
        <w:rPr>
          <w:rFonts w:eastAsia="Times New Roman" w:cs="Times New Roman"/>
          <w:bCs/>
          <w:iCs/>
          <w:sz w:val="22"/>
          <w:szCs w:val="23"/>
        </w:rPr>
        <w:tab/>
      </w:r>
      <w:r w:rsidRPr="007B5052">
        <w:rPr>
          <w:rFonts w:eastAsia="Times New Roman" w:cs="Times New Roman"/>
          <w:bCs/>
          <w:iCs/>
          <w:sz w:val="22"/>
          <w:szCs w:val="23"/>
        </w:rPr>
        <w:tab/>
        <w:t xml:space="preserve">     Value of measurement</w:t>
      </w:r>
    </w:p>
    <w:p w14:paraId="6C334D4E" w14:textId="77777777" w:rsidR="007B5052" w:rsidRPr="007B5052" w:rsidRDefault="007B5052" w:rsidP="007B5052">
      <w:pPr>
        <w:autoSpaceDE w:val="0"/>
        <w:autoSpaceDN w:val="0"/>
        <w:adjustRightInd w:val="0"/>
        <w:spacing w:after="0" w:line="240" w:lineRule="auto"/>
        <w:ind w:firstLine="720"/>
        <w:rPr>
          <w:rFonts w:eastAsia="Times New Roman" w:cs="Times New Roman"/>
          <w:bCs/>
          <w:iCs/>
          <w:sz w:val="21"/>
          <w:szCs w:val="22"/>
        </w:rPr>
      </w:pPr>
      <w:r w:rsidRPr="007B5052">
        <w:rPr>
          <w:rFonts w:eastAsia="Times New Roman" w:cs="Times New Roman"/>
          <w:bCs/>
          <w:iCs/>
          <w:sz w:val="21"/>
          <w:szCs w:val="22"/>
        </w:rPr>
        <w:t xml:space="preserve">% uncertainty = </w:t>
      </w:r>
      <w:r w:rsidRPr="007B5052">
        <w:rPr>
          <w:rFonts w:eastAsia="Times New Roman" w:cs="Times New Roman"/>
          <w:bCs/>
          <w:iCs/>
          <w:sz w:val="21"/>
          <w:szCs w:val="22"/>
          <w:u w:val="single"/>
        </w:rPr>
        <w:t xml:space="preserve"> 0.25 </w:t>
      </w:r>
      <w:r w:rsidRPr="007B5052">
        <w:rPr>
          <w:rFonts w:eastAsia="Times New Roman" w:cs="Times New Roman"/>
          <w:bCs/>
          <w:iCs/>
          <w:sz w:val="21"/>
          <w:szCs w:val="22"/>
        </w:rPr>
        <w:t xml:space="preserve"> </w:t>
      </w:r>
      <w:r w:rsidRPr="007B5052">
        <w:rPr>
          <w:rFonts w:ascii="Symbol" w:eastAsia="Times New Roman" w:hAnsi="Symbol" w:cs="Symbol"/>
          <w:b/>
          <w:sz w:val="22"/>
        </w:rPr>
        <w:t></w:t>
      </w:r>
      <w:r w:rsidRPr="007B5052">
        <w:rPr>
          <w:rFonts w:eastAsia="Times New Roman" w:cs="Times New Roman"/>
          <w:bCs/>
          <w:iCs/>
          <w:sz w:val="21"/>
          <w:szCs w:val="22"/>
        </w:rPr>
        <w:t xml:space="preserve"> 100%</w:t>
      </w:r>
    </w:p>
    <w:p w14:paraId="0729935D" w14:textId="77777777" w:rsidR="007B5052" w:rsidRPr="007B5052" w:rsidRDefault="007B5052" w:rsidP="007B5052">
      <w:pPr>
        <w:autoSpaceDE w:val="0"/>
        <w:autoSpaceDN w:val="0"/>
        <w:adjustRightInd w:val="0"/>
        <w:spacing w:after="0" w:line="240" w:lineRule="auto"/>
        <w:rPr>
          <w:rFonts w:eastAsia="Times New Roman" w:cs="Times New Roman"/>
          <w:bCs/>
          <w:iCs/>
          <w:sz w:val="22"/>
          <w:szCs w:val="23"/>
        </w:rPr>
      </w:pPr>
      <w:r w:rsidRPr="007B5052">
        <w:rPr>
          <w:rFonts w:eastAsia="Times New Roman" w:cs="Times New Roman"/>
          <w:bCs/>
          <w:iCs/>
          <w:sz w:val="22"/>
          <w:szCs w:val="23"/>
        </w:rPr>
        <w:tab/>
      </w:r>
      <w:r w:rsidRPr="007B5052">
        <w:rPr>
          <w:rFonts w:eastAsia="Times New Roman" w:cs="Times New Roman"/>
          <w:bCs/>
          <w:iCs/>
          <w:sz w:val="22"/>
          <w:szCs w:val="23"/>
        </w:rPr>
        <w:tab/>
      </w:r>
      <w:r w:rsidRPr="007B5052">
        <w:rPr>
          <w:rFonts w:eastAsia="Times New Roman" w:cs="Times New Roman"/>
          <w:bCs/>
          <w:iCs/>
          <w:sz w:val="22"/>
          <w:szCs w:val="23"/>
        </w:rPr>
        <w:tab/>
        <w:t xml:space="preserve">  3.67</w:t>
      </w:r>
    </w:p>
    <w:p w14:paraId="61070B29" w14:textId="77777777" w:rsidR="007B5052" w:rsidRPr="007B5052" w:rsidRDefault="007B5052" w:rsidP="007B5052">
      <w:pPr>
        <w:autoSpaceDE w:val="0"/>
        <w:autoSpaceDN w:val="0"/>
        <w:adjustRightInd w:val="0"/>
        <w:spacing w:after="0" w:line="240" w:lineRule="auto"/>
        <w:ind w:firstLine="720"/>
        <w:rPr>
          <w:rFonts w:eastAsia="Times New Roman" w:cs="Times New Roman"/>
          <w:b/>
          <w:iCs/>
          <w:sz w:val="22"/>
          <w:szCs w:val="23"/>
        </w:rPr>
      </w:pPr>
      <w:r w:rsidRPr="007B5052">
        <w:rPr>
          <w:rFonts w:eastAsia="Times New Roman" w:cs="Times New Roman"/>
          <w:b/>
          <w:iCs/>
          <w:sz w:val="21"/>
          <w:szCs w:val="22"/>
        </w:rPr>
        <w:t>% uncertainty = 6.81 %</w:t>
      </w:r>
    </w:p>
    <w:p w14:paraId="6643FC75" w14:textId="77777777" w:rsidR="007B5052" w:rsidRPr="007B5052" w:rsidRDefault="007B5052" w:rsidP="007B5052">
      <w:pPr>
        <w:autoSpaceDE w:val="0"/>
        <w:autoSpaceDN w:val="0"/>
        <w:adjustRightInd w:val="0"/>
        <w:spacing w:after="0" w:line="240" w:lineRule="auto"/>
        <w:ind w:firstLine="720"/>
        <w:rPr>
          <w:rFonts w:eastAsia="Times New Roman" w:cs="Times New Roman"/>
          <w:b/>
          <w:iCs/>
          <w:sz w:val="22"/>
          <w:szCs w:val="23"/>
        </w:rPr>
      </w:pPr>
      <w:r w:rsidRPr="007B5052">
        <w:rPr>
          <w:rFonts w:ascii="Webdings" w:eastAsia="Times New Roman" w:hAnsi="Webdings" w:cs="Webdings"/>
          <w:sz w:val="30"/>
          <w:szCs w:val="18"/>
        </w:rPr>
        <w:t></w:t>
      </w:r>
      <w:r w:rsidRPr="007B5052">
        <w:rPr>
          <w:rFonts w:eastAsia="Times New Roman" w:cs="Times New Roman"/>
          <w:bCs/>
          <w:iCs/>
          <w:sz w:val="22"/>
          <w:szCs w:val="23"/>
        </w:rPr>
        <w:t xml:space="preserve">Percentage uncertainty is </w:t>
      </w:r>
      <w:r w:rsidRPr="007B5052">
        <w:rPr>
          <w:rFonts w:eastAsia="Times New Roman" w:cs="Times New Roman"/>
          <w:b/>
          <w:iCs/>
          <w:sz w:val="21"/>
          <w:szCs w:val="22"/>
          <w:u w:val="single"/>
        </w:rPr>
        <w:t>6.81 %</w:t>
      </w:r>
    </w:p>
    <w:p w14:paraId="5939092B"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cs="Times New Roman"/>
          <w:sz w:val="32"/>
          <w:szCs w:val="23"/>
        </w:rPr>
      </w:pPr>
      <w:r w:rsidRPr="007B5052">
        <w:rPr>
          <w:rFonts w:ascii="Bookman Old Style" w:eastAsia="Times New Roman" w:hAnsi="Bookman Old Style" w:cs="Times New Roman"/>
          <w:b/>
          <w:i/>
          <w:sz w:val="22"/>
          <w:szCs w:val="23"/>
          <w:u w:val="single"/>
        </w:rPr>
        <w:t>Q.No.2</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What is the area and its approximate uncertainty of a circle with radius 3.7</w:t>
      </w:r>
      <w:r w:rsidRPr="007B5052">
        <w:rPr>
          <w:rFonts w:ascii="Symbol" w:eastAsia="Calibri" w:hAnsi="Symbol" w:cs="Symbol"/>
          <w:b/>
          <w:sz w:val="25"/>
          <w:szCs w:val="25"/>
        </w:rPr>
        <w:t></w:t>
      </w:r>
      <w:r w:rsidRPr="007B5052">
        <w:rPr>
          <w:rFonts w:eastAsia="Times New Roman" w:cs="Times New Roman"/>
          <w:b/>
          <w:iCs/>
          <w:sz w:val="22"/>
        </w:rPr>
        <w:t>10</w:t>
      </w:r>
      <w:r w:rsidRPr="007B5052">
        <w:rPr>
          <w:rFonts w:eastAsia="Times New Roman" w:cs="Times New Roman"/>
          <w:b/>
          <w:iCs/>
          <w:sz w:val="22"/>
          <w:vertAlign w:val="superscript"/>
        </w:rPr>
        <w:t>4</w:t>
      </w:r>
      <w:r w:rsidRPr="007B5052">
        <w:rPr>
          <w:rFonts w:eastAsia="Times New Roman" w:cs="Times New Roman"/>
          <w:b/>
          <w:iCs/>
          <w:sz w:val="22"/>
        </w:rPr>
        <w:t>cm.</w:t>
      </w:r>
    </w:p>
    <w:p w14:paraId="7C218957" w14:textId="77777777" w:rsidR="007B5052" w:rsidRPr="007B5052" w:rsidRDefault="007B5052" w:rsidP="007B5052">
      <w:pPr>
        <w:spacing w:after="0" w:line="240" w:lineRule="auto"/>
        <w:rPr>
          <w:rFonts w:eastAsia="Times New Roman" w:cs="Times New Roman"/>
          <w:iCs/>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r w:rsidRPr="007B5052">
        <w:rPr>
          <w:rFonts w:eastAsia="Times New Roman" w:cs="Times New Roman"/>
          <w:sz w:val="22"/>
        </w:rPr>
        <w:tab/>
        <w:t xml:space="preserve">           r = </w:t>
      </w:r>
      <w:r w:rsidRPr="007B5052">
        <w:rPr>
          <w:rFonts w:eastAsia="Times New Roman" w:cs="Times New Roman"/>
          <w:iCs/>
          <w:sz w:val="22"/>
        </w:rPr>
        <w:t>3.7</w:t>
      </w:r>
      <w:r w:rsidRPr="007B5052">
        <w:rPr>
          <w:rFonts w:ascii="Symbol" w:eastAsia="Calibri" w:hAnsi="Symbol" w:cs="Symbol"/>
          <w:sz w:val="22"/>
          <w:szCs w:val="25"/>
        </w:rPr>
        <w:t></w:t>
      </w:r>
      <w:r w:rsidRPr="007B5052">
        <w:rPr>
          <w:rFonts w:eastAsia="Times New Roman" w:cs="Times New Roman"/>
          <w:iCs/>
          <w:sz w:val="22"/>
        </w:rPr>
        <w:t>10</w:t>
      </w:r>
      <w:r w:rsidRPr="007B5052">
        <w:rPr>
          <w:rFonts w:eastAsia="Times New Roman" w:cs="Times New Roman"/>
          <w:iCs/>
          <w:sz w:val="22"/>
          <w:vertAlign w:val="superscript"/>
        </w:rPr>
        <w:t>4</w:t>
      </w:r>
      <w:r w:rsidRPr="007B5052">
        <w:rPr>
          <w:rFonts w:eastAsia="Times New Roman" w:cs="Times New Roman"/>
          <w:iCs/>
          <w:sz w:val="22"/>
        </w:rPr>
        <w:t>cm.</w:t>
      </w:r>
      <w:r w:rsidRPr="007B5052">
        <w:rPr>
          <w:rFonts w:eastAsia="Times New Roman" w:cs="Times New Roman"/>
          <w:sz w:val="22"/>
        </w:rPr>
        <w:t xml:space="preserve">        A =?</w:t>
      </w:r>
    </w:p>
    <w:p w14:paraId="2D9EBCD4"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 xml:space="preserve">       A = </w:t>
      </w:r>
      <w:r w:rsidRPr="007B5052">
        <w:rPr>
          <w:rFonts w:ascii="Symbol" w:eastAsia="Times New Roman" w:hAnsi="Symbol" w:cs="Times New Roman"/>
          <w:bCs/>
          <w:iCs/>
          <w:sz w:val="22"/>
          <w:szCs w:val="22"/>
        </w:rPr>
        <w:t>p</w:t>
      </w:r>
      <w:r w:rsidRPr="007B5052">
        <w:rPr>
          <w:rFonts w:eastAsia="Times New Roman" w:cs="Times New Roman"/>
          <w:bCs/>
          <w:iCs/>
          <w:sz w:val="22"/>
          <w:szCs w:val="22"/>
        </w:rPr>
        <w:t xml:space="preserve"> r</w:t>
      </w:r>
      <w:r w:rsidRPr="007B5052">
        <w:rPr>
          <w:rFonts w:eastAsia="Times New Roman" w:cs="Times New Roman"/>
          <w:bCs/>
          <w:iCs/>
          <w:sz w:val="22"/>
          <w:szCs w:val="22"/>
          <w:vertAlign w:val="superscript"/>
        </w:rPr>
        <w:t>2</w:t>
      </w:r>
      <w:r w:rsidRPr="007B5052">
        <w:rPr>
          <w:rFonts w:eastAsia="Times New Roman" w:cs="Times New Roman"/>
          <w:bCs/>
          <w:iCs/>
          <w:sz w:val="22"/>
          <w:szCs w:val="22"/>
        </w:rPr>
        <w:t xml:space="preserve"> = 22/7 </w:t>
      </w:r>
      <w:r w:rsidRPr="007B5052">
        <w:rPr>
          <w:rFonts w:ascii="Symbol" w:eastAsia="Calibri" w:hAnsi="Symbol" w:cs="Symbol"/>
          <w:sz w:val="22"/>
          <w:szCs w:val="25"/>
        </w:rPr>
        <w:t></w:t>
      </w:r>
      <w:r w:rsidRPr="007B5052">
        <w:rPr>
          <w:rFonts w:eastAsia="Times New Roman" w:cs="Times New Roman"/>
          <w:bCs/>
          <w:iCs/>
          <w:sz w:val="22"/>
          <w:szCs w:val="22"/>
        </w:rPr>
        <w:t xml:space="preserve"> (</w:t>
      </w:r>
      <w:r w:rsidRPr="007B5052">
        <w:rPr>
          <w:rFonts w:eastAsia="Times New Roman" w:cs="Times New Roman"/>
          <w:iCs/>
          <w:sz w:val="22"/>
        </w:rPr>
        <w:t>3.7</w:t>
      </w:r>
      <w:r w:rsidRPr="007B5052">
        <w:rPr>
          <w:rFonts w:ascii="Symbol" w:eastAsia="Calibri" w:hAnsi="Symbol" w:cs="Symbol"/>
          <w:sz w:val="22"/>
          <w:szCs w:val="25"/>
        </w:rPr>
        <w:t></w:t>
      </w:r>
      <w:r w:rsidRPr="007B5052">
        <w:rPr>
          <w:rFonts w:eastAsia="Times New Roman" w:cs="Times New Roman"/>
          <w:iCs/>
          <w:sz w:val="22"/>
        </w:rPr>
        <w:t>10</w:t>
      </w:r>
      <w:r w:rsidRPr="007B5052">
        <w:rPr>
          <w:rFonts w:eastAsia="Times New Roman" w:cs="Times New Roman"/>
          <w:iCs/>
          <w:sz w:val="22"/>
          <w:vertAlign w:val="superscript"/>
        </w:rPr>
        <w:t>4</w:t>
      </w:r>
      <w:r w:rsidRPr="007B5052">
        <w:rPr>
          <w:rFonts w:eastAsia="Times New Roman" w:cs="Times New Roman"/>
          <w:bCs/>
          <w:iCs/>
          <w:sz w:val="22"/>
          <w:szCs w:val="22"/>
        </w:rPr>
        <w:t>)</w:t>
      </w:r>
      <w:r w:rsidRPr="007B5052">
        <w:rPr>
          <w:rFonts w:eastAsia="Times New Roman" w:cs="Times New Roman"/>
          <w:bCs/>
          <w:iCs/>
          <w:sz w:val="22"/>
          <w:szCs w:val="22"/>
          <w:vertAlign w:val="superscript"/>
        </w:rPr>
        <w:t>2</w:t>
      </w:r>
      <w:r w:rsidRPr="007B5052">
        <w:rPr>
          <w:rFonts w:eastAsia="Times New Roman" w:cs="Times New Roman"/>
          <w:bCs/>
          <w:iCs/>
          <w:sz w:val="22"/>
          <w:szCs w:val="22"/>
        </w:rPr>
        <w:t xml:space="preserve"> = 4.3</w:t>
      </w:r>
      <w:r w:rsidRPr="007B5052">
        <w:rPr>
          <w:rFonts w:ascii="Symbol" w:eastAsia="Calibri" w:hAnsi="Symbol" w:cs="Symbol"/>
          <w:sz w:val="22"/>
          <w:szCs w:val="25"/>
        </w:rPr>
        <w:t></w:t>
      </w:r>
      <w:r w:rsidRPr="007B5052">
        <w:rPr>
          <w:rFonts w:eastAsia="Times New Roman" w:cs="Times New Roman"/>
          <w:bCs/>
          <w:iCs/>
          <w:sz w:val="22"/>
          <w:szCs w:val="22"/>
        </w:rPr>
        <w:t>10</w:t>
      </w:r>
      <w:r w:rsidRPr="007B5052">
        <w:rPr>
          <w:rFonts w:eastAsia="Times New Roman" w:cs="Times New Roman"/>
          <w:bCs/>
          <w:iCs/>
          <w:sz w:val="22"/>
          <w:szCs w:val="22"/>
          <w:vertAlign w:val="superscript"/>
        </w:rPr>
        <w:t>9</w:t>
      </w:r>
      <w:r w:rsidRPr="007B5052">
        <w:rPr>
          <w:rFonts w:eastAsia="Times New Roman" w:cs="Times New Roman"/>
          <w:bCs/>
          <w:iCs/>
          <w:sz w:val="22"/>
          <w:szCs w:val="22"/>
        </w:rPr>
        <w:t xml:space="preserve"> cm</w:t>
      </w:r>
      <w:r w:rsidRPr="007B5052">
        <w:rPr>
          <w:rFonts w:eastAsia="Times New Roman" w:cs="Times New Roman"/>
          <w:bCs/>
          <w:iCs/>
          <w:sz w:val="22"/>
          <w:szCs w:val="22"/>
          <w:vertAlign w:val="superscript"/>
        </w:rPr>
        <w:t>2</w:t>
      </w:r>
      <w:r w:rsidRPr="007B5052">
        <w:rPr>
          <w:rFonts w:eastAsia="Times New Roman" w:cs="Times New Roman"/>
          <w:bCs/>
          <w:iCs/>
          <w:sz w:val="22"/>
          <w:szCs w:val="22"/>
        </w:rPr>
        <w:t>.</w:t>
      </w:r>
    </w:p>
    <w:p w14:paraId="3DBECBFC" w14:textId="77777777" w:rsidR="007B5052" w:rsidRPr="007B5052" w:rsidRDefault="007B5052" w:rsidP="007B5052">
      <w:pPr>
        <w:spacing w:after="0" w:line="240" w:lineRule="auto"/>
        <w:rPr>
          <w:rFonts w:eastAsia="Times New Roman" w:cs="Times New Roman"/>
          <w:bCs/>
          <w:iCs/>
          <w:sz w:val="22"/>
          <w:szCs w:val="22"/>
        </w:rPr>
      </w:pPr>
      <w:r w:rsidRPr="007B5052">
        <w:rPr>
          <w:rFonts w:ascii="Webdings" w:eastAsia="Times New Roman" w:hAnsi="Webdings" w:cs="Webdings"/>
          <w:sz w:val="30"/>
          <w:szCs w:val="18"/>
        </w:rPr>
        <w:t xml:space="preserve">   </w:t>
      </w:r>
      <w:r w:rsidRPr="007B5052">
        <w:rPr>
          <w:rFonts w:ascii="Webdings" w:eastAsia="Times New Roman" w:hAnsi="Webdings" w:cs="Webdings"/>
          <w:sz w:val="30"/>
          <w:szCs w:val="18"/>
        </w:rPr>
        <w:t></w:t>
      </w:r>
      <w:r w:rsidRPr="007B5052">
        <w:rPr>
          <w:rFonts w:eastAsia="Times New Roman" w:cs="Times New Roman"/>
          <w:bCs/>
          <w:iCs/>
          <w:sz w:val="22"/>
          <w:szCs w:val="22"/>
        </w:rPr>
        <w:t xml:space="preserve">Area of the given circle is </w:t>
      </w:r>
      <w:r w:rsidRPr="007B5052">
        <w:rPr>
          <w:rFonts w:eastAsia="Times New Roman" w:cs="Times New Roman"/>
          <w:b/>
          <w:iCs/>
          <w:sz w:val="22"/>
          <w:szCs w:val="22"/>
          <w:u w:val="single"/>
        </w:rPr>
        <w:t>4.3</w:t>
      </w:r>
      <w:r w:rsidRPr="007B5052">
        <w:rPr>
          <w:rFonts w:ascii="Symbol" w:eastAsia="Calibri" w:hAnsi="Symbol" w:cs="Symbol"/>
          <w:b/>
          <w:sz w:val="22"/>
          <w:szCs w:val="25"/>
          <w:u w:val="single"/>
        </w:rPr>
        <w:t></w:t>
      </w:r>
      <w:r w:rsidRPr="007B5052">
        <w:rPr>
          <w:rFonts w:eastAsia="Times New Roman" w:cs="Times New Roman"/>
          <w:b/>
          <w:iCs/>
          <w:sz w:val="22"/>
          <w:szCs w:val="22"/>
          <w:u w:val="single"/>
        </w:rPr>
        <w:t>10</w:t>
      </w:r>
      <w:r w:rsidRPr="007B5052">
        <w:rPr>
          <w:rFonts w:eastAsia="Times New Roman" w:cs="Times New Roman"/>
          <w:b/>
          <w:iCs/>
          <w:sz w:val="22"/>
          <w:szCs w:val="22"/>
          <w:u w:val="single"/>
          <w:vertAlign w:val="superscript"/>
        </w:rPr>
        <w:t>9</w:t>
      </w:r>
      <w:r w:rsidRPr="007B5052">
        <w:rPr>
          <w:rFonts w:eastAsia="Times New Roman" w:cs="Times New Roman"/>
          <w:b/>
          <w:iCs/>
          <w:sz w:val="22"/>
          <w:szCs w:val="22"/>
          <w:u w:val="single"/>
        </w:rPr>
        <w:t xml:space="preserve"> cm</w:t>
      </w:r>
      <w:r w:rsidRPr="007B5052">
        <w:rPr>
          <w:rFonts w:eastAsia="Times New Roman" w:cs="Times New Roman"/>
          <w:b/>
          <w:iCs/>
          <w:sz w:val="22"/>
          <w:szCs w:val="22"/>
          <w:u w:val="single"/>
          <w:vertAlign w:val="superscript"/>
        </w:rPr>
        <w:t>2</w:t>
      </w:r>
      <w:r w:rsidRPr="007B5052">
        <w:rPr>
          <w:rFonts w:eastAsia="Times New Roman" w:cs="Times New Roman"/>
          <w:b/>
          <w:iCs/>
          <w:sz w:val="22"/>
          <w:szCs w:val="22"/>
        </w:rPr>
        <w:t>.</w:t>
      </w:r>
      <w:r w:rsidRPr="007B5052">
        <w:rPr>
          <w:rFonts w:eastAsia="Times New Roman" w:cs="Times New Roman"/>
          <w:bCs/>
          <w:iCs/>
          <w:sz w:val="22"/>
          <w:szCs w:val="22"/>
        </w:rPr>
        <w:t xml:space="preserve"> </w:t>
      </w:r>
    </w:p>
    <w:p w14:paraId="5BA45A83" w14:textId="77777777" w:rsidR="007B5052" w:rsidRPr="007B5052" w:rsidRDefault="007B5052" w:rsidP="007B5052">
      <w:pPr>
        <w:spacing w:after="0" w:line="240" w:lineRule="auto"/>
        <w:rPr>
          <w:rFonts w:eastAsia="Times New Roman" w:cs="Times New Roman"/>
          <w:b/>
          <w:iCs/>
          <w:sz w:val="22"/>
        </w:rPr>
      </w:pPr>
      <w:r w:rsidRPr="007B5052">
        <w:rPr>
          <w:rFonts w:ascii="Bookman Old Style" w:eastAsia="Times New Roman" w:hAnsi="Bookman Old Style" w:cs="Times New Roman"/>
          <w:b/>
          <w:i/>
          <w:sz w:val="22"/>
          <w:szCs w:val="23"/>
          <w:u w:val="single"/>
        </w:rPr>
        <w:t>Q.No.3</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 xml:space="preserve">An aero plane travels at 850 km/h. </w:t>
      </w:r>
    </w:p>
    <w:p w14:paraId="4B3136DF" w14:textId="77777777" w:rsidR="007B5052" w:rsidRPr="007B5052" w:rsidRDefault="007B5052" w:rsidP="007B5052">
      <w:pPr>
        <w:spacing w:after="0" w:line="240" w:lineRule="auto"/>
        <w:rPr>
          <w:rFonts w:ascii="Bookman Old Style" w:eastAsia="Times New Roman" w:hAnsi="Bookman Old Style" w:cs="Times New Roman"/>
          <w:sz w:val="32"/>
          <w:szCs w:val="23"/>
        </w:rPr>
      </w:pPr>
      <w:r w:rsidRPr="007B5052">
        <w:rPr>
          <w:rFonts w:eastAsia="Times New Roman" w:cs="Times New Roman"/>
          <w:b/>
          <w:iCs/>
          <w:sz w:val="22"/>
        </w:rPr>
        <w:t xml:space="preserve">      How long does it take to travel 1.00 km?</w:t>
      </w:r>
    </w:p>
    <w:p w14:paraId="3A12D657" w14:textId="77777777" w:rsidR="007B5052" w:rsidRPr="007B5052" w:rsidRDefault="007B5052" w:rsidP="007B5052">
      <w:pPr>
        <w:spacing w:after="0" w:line="240" w:lineRule="auto"/>
        <w:rPr>
          <w:rFonts w:ascii="Bookman Old Style" w:eastAsia="Times New Roman" w:hAnsi="Bookman Old Style" w:cs="Times New Roman"/>
          <w:b/>
          <w:sz w:val="22"/>
        </w:rPr>
      </w:pPr>
      <w:r w:rsidRPr="007B5052">
        <w:rPr>
          <w:rFonts w:ascii="Bookman Old Style" w:eastAsia="Times New Roman" w:hAnsi="Bookman Old Style" w:cs="Times New Roman"/>
          <w:b/>
          <w:i/>
          <w:sz w:val="22"/>
          <w:u w:val="single"/>
        </w:rPr>
        <w:t>Data</w:t>
      </w:r>
      <w:r w:rsidRPr="007B5052">
        <w:rPr>
          <w:rFonts w:ascii="Bookman Old Style" w:eastAsia="Times New Roman" w:hAnsi="Bookman Old Style" w:cs="Times New Roman"/>
          <w:b/>
          <w:sz w:val="22"/>
        </w:rPr>
        <w:t>:</w:t>
      </w:r>
    </w:p>
    <w:p w14:paraId="7FB58C76"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ab/>
        <w:t>Speed of aero plane v = 850 km/h.</w:t>
      </w:r>
    </w:p>
    <w:p w14:paraId="72DA884B" w14:textId="77777777" w:rsidR="007B5052" w:rsidRPr="007B5052" w:rsidRDefault="007B5052" w:rsidP="007B5052">
      <w:pPr>
        <w:spacing w:after="0" w:line="240" w:lineRule="auto"/>
        <w:ind w:firstLine="720"/>
        <w:rPr>
          <w:rFonts w:ascii="Bookman Old Style" w:eastAsia="Times New Roman" w:hAnsi="Bookman Old Style" w:cs="Times New Roman"/>
          <w:sz w:val="32"/>
          <w:szCs w:val="23"/>
        </w:rPr>
      </w:pPr>
      <w:r w:rsidRPr="007B5052">
        <w:rPr>
          <w:rFonts w:eastAsia="Times New Roman" w:cs="Times New Roman"/>
          <w:bCs/>
          <w:iCs/>
          <w:sz w:val="22"/>
          <w:szCs w:val="22"/>
        </w:rPr>
        <w:t>Distance d  =1.00 km.      Time t = ?</w:t>
      </w:r>
    </w:p>
    <w:p w14:paraId="44ABA825" w14:textId="77777777" w:rsidR="007B5052" w:rsidRPr="007B5052" w:rsidRDefault="007B5052" w:rsidP="007B5052">
      <w:pPr>
        <w:spacing w:after="0" w:line="240" w:lineRule="auto"/>
        <w:rPr>
          <w:rFonts w:ascii="Bookman Old Style" w:eastAsia="Times New Roman" w:hAnsi="Bookman Old Style" w:cs="Times New Roman"/>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p>
    <w:p w14:paraId="085E79DF"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 xml:space="preserve">v = </w:t>
      </w:r>
      <w:r w:rsidRPr="007B5052">
        <w:rPr>
          <w:rFonts w:eastAsia="Times New Roman" w:cs="Times New Roman"/>
          <w:bCs/>
          <w:iCs/>
          <w:sz w:val="22"/>
          <w:szCs w:val="22"/>
          <w:u w:val="single"/>
        </w:rPr>
        <w:t xml:space="preserve"> d </w:t>
      </w:r>
      <w:r w:rsidRPr="007B5052">
        <w:rPr>
          <w:rFonts w:eastAsia="Times New Roman" w:cs="Times New Roman"/>
          <w:bCs/>
          <w:iCs/>
          <w:sz w:val="22"/>
          <w:szCs w:val="22"/>
        </w:rPr>
        <w:tab/>
        <w:t xml:space="preserve">  t = </w:t>
      </w:r>
      <w:r w:rsidRPr="007B5052">
        <w:rPr>
          <w:rFonts w:eastAsia="Times New Roman" w:cs="Times New Roman"/>
          <w:bCs/>
          <w:iCs/>
          <w:sz w:val="22"/>
          <w:szCs w:val="22"/>
          <w:u w:val="single"/>
        </w:rPr>
        <w:t xml:space="preserve"> d </w:t>
      </w:r>
      <w:r w:rsidRPr="007B5052">
        <w:rPr>
          <w:rFonts w:eastAsia="Times New Roman" w:cs="Times New Roman"/>
          <w:bCs/>
          <w:iCs/>
          <w:sz w:val="22"/>
          <w:szCs w:val="22"/>
        </w:rPr>
        <w:t xml:space="preserve"> = </w:t>
      </w:r>
      <w:r w:rsidRPr="007B5052">
        <w:rPr>
          <w:rFonts w:eastAsia="Times New Roman" w:cs="Times New Roman"/>
          <w:bCs/>
          <w:iCs/>
          <w:sz w:val="22"/>
          <w:szCs w:val="22"/>
          <w:u w:val="single"/>
        </w:rPr>
        <w:t xml:space="preserve">1.00 </w:t>
      </w:r>
      <w:r w:rsidRPr="007B5052">
        <w:rPr>
          <w:rFonts w:eastAsia="Times New Roman" w:cs="Times New Roman"/>
          <w:bCs/>
          <w:iCs/>
          <w:sz w:val="22"/>
          <w:szCs w:val="22"/>
        </w:rPr>
        <w:t xml:space="preserve"> = 0.00118 h=</w:t>
      </w:r>
      <w:r w:rsidRPr="007B5052">
        <w:rPr>
          <w:rFonts w:eastAsia="Times New Roman" w:cs="Times New Roman"/>
          <w:b/>
          <w:iCs/>
          <w:sz w:val="22"/>
          <w:szCs w:val="22"/>
        </w:rPr>
        <w:t>4.23 sec</w:t>
      </w:r>
    </w:p>
    <w:p w14:paraId="2B761F1A"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 xml:space="preserve">       t</w:t>
      </w:r>
      <w:r w:rsidRPr="007B5052">
        <w:rPr>
          <w:rFonts w:eastAsia="Times New Roman" w:cs="Times New Roman"/>
          <w:bCs/>
          <w:iCs/>
          <w:sz w:val="22"/>
          <w:szCs w:val="22"/>
        </w:rPr>
        <w:tab/>
        <w:t xml:space="preserve">        v      850</w:t>
      </w:r>
    </w:p>
    <w:p w14:paraId="6D940009" w14:textId="77777777" w:rsidR="007B5052" w:rsidRPr="007B5052" w:rsidRDefault="007B5052" w:rsidP="007B5052">
      <w:pPr>
        <w:spacing w:after="0" w:line="240" w:lineRule="auto"/>
        <w:rPr>
          <w:rFonts w:eastAsia="Times New Roman" w:cs="Times New Roman"/>
          <w:sz w:val="22"/>
          <w:szCs w:val="23"/>
        </w:rPr>
      </w:pPr>
      <w:r w:rsidRPr="007B5052">
        <w:rPr>
          <w:rFonts w:ascii="Webdings" w:eastAsia="Times New Roman" w:hAnsi="Webdings" w:cs="Webdings"/>
          <w:sz w:val="30"/>
          <w:szCs w:val="18"/>
        </w:rPr>
        <w:t></w:t>
      </w:r>
      <w:r w:rsidRPr="007B5052">
        <w:rPr>
          <w:rFonts w:eastAsia="Times New Roman" w:cs="Times New Roman"/>
          <w:sz w:val="21"/>
          <w:szCs w:val="23"/>
        </w:rPr>
        <w:t>Aero plane will take</w:t>
      </w:r>
      <w:r w:rsidRPr="007B5052">
        <w:rPr>
          <w:rFonts w:eastAsia="Times New Roman" w:cs="Times New Roman"/>
          <w:sz w:val="22"/>
          <w:szCs w:val="23"/>
        </w:rPr>
        <w:t xml:space="preserve"> </w:t>
      </w:r>
      <w:r w:rsidRPr="007B5052">
        <w:rPr>
          <w:rFonts w:eastAsia="Times New Roman" w:cs="Times New Roman"/>
          <w:b/>
          <w:bCs/>
          <w:sz w:val="22"/>
          <w:szCs w:val="23"/>
          <w:u w:val="single"/>
        </w:rPr>
        <w:t>4.23 sec</w:t>
      </w:r>
      <w:r w:rsidRPr="007B5052">
        <w:rPr>
          <w:rFonts w:eastAsia="Times New Roman" w:cs="Times New Roman"/>
          <w:sz w:val="22"/>
          <w:szCs w:val="23"/>
        </w:rPr>
        <w:t xml:space="preserve"> </w:t>
      </w:r>
      <w:r w:rsidRPr="007B5052">
        <w:rPr>
          <w:rFonts w:eastAsia="Times New Roman" w:cs="Times New Roman"/>
          <w:sz w:val="21"/>
          <w:szCs w:val="23"/>
        </w:rPr>
        <w:t>to travel</w:t>
      </w:r>
      <w:r w:rsidRPr="007B5052">
        <w:rPr>
          <w:rFonts w:eastAsia="Times New Roman" w:cs="Times New Roman"/>
          <w:sz w:val="22"/>
          <w:szCs w:val="23"/>
        </w:rPr>
        <w:t xml:space="preserve"> 1.00 km.</w:t>
      </w:r>
    </w:p>
    <w:p w14:paraId="61D24012" w14:textId="77777777" w:rsidR="007B5052" w:rsidRPr="007B5052" w:rsidRDefault="007B5052" w:rsidP="007B5052">
      <w:pPr>
        <w:spacing w:after="0" w:line="240" w:lineRule="auto"/>
        <w:rPr>
          <w:rFonts w:ascii="Bookman Old Style" w:eastAsia="Times New Roman" w:hAnsi="Bookman Old Style" w:cs="Times New Roman"/>
          <w:sz w:val="32"/>
          <w:szCs w:val="23"/>
        </w:rPr>
      </w:pPr>
      <w:r w:rsidRPr="007B5052">
        <w:rPr>
          <w:rFonts w:ascii="Bookman Old Style" w:eastAsia="Times New Roman" w:hAnsi="Bookman Old Style" w:cs="Times New Roman"/>
          <w:b/>
          <w:i/>
          <w:sz w:val="22"/>
          <w:szCs w:val="23"/>
          <w:u w:val="single"/>
        </w:rPr>
        <w:t>Q.No.4</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A rectangular holding tank 25 m in length and 15.0 m in width is used to store water for a short period of time in an industrial plant. If 2980 m</w:t>
      </w:r>
      <w:r w:rsidRPr="007B5052">
        <w:rPr>
          <w:rFonts w:eastAsia="Times New Roman" w:cs="Times New Roman"/>
          <w:b/>
          <w:iCs/>
          <w:sz w:val="22"/>
          <w:vertAlign w:val="superscript"/>
        </w:rPr>
        <w:t>3</w:t>
      </w:r>
      <w:r w:rsidRPr="007B5052">
        <w:rPr>
          <w:rFonts w:eastAsia="Times New Roman" w:cs="Times New Roman"/>
          <w:b/>
          <w:iCs/>
          <w:sz w:val="22"/>
        </w:rPr>
        <w:t xml:space="preserve"> water is pumped into the tank. What is the depth of water?</w:t>
      </w:r>
    </w:p>
    <w:p w14:paraId="59F0D478" w14:textId="77777777" w:rsidR="007B5052" w:rsidRPr="007B5052" w:rsidRDefault="007B5052" w:rsidP="007B5052">
      <w:pPr>
        <w:spacing w:after="0" w:line="240" w:lineRule="auto"/>
        <w:rPr>
          <w:rFonts w:ascii="Bookman Old Style" w:eastAsia="Times New Roman" w:hAnsi="Bookman Old Style" w:cs="Times New Roman"/>
          <w:b/>
          <w:sz w:val="22"/>
        </w:rPr>
      </w:pPr>
      <w:r w:rsidRPr="007B5052">
        <w:rPr>
          <w:rFonts w:ascii="Bookman Old Style" w:eastAsia="Times New Roman" w:hAnsi="Bookman Old Style" w:cs="Times New Roman"/>
          <w:b/>
          <w:i/>
          <w:sz w:val="22"/>
          <w:u w:val="single"/>
        </w:rPr>
        <w:t>Data</w:t>
      </w:r>
      <w:r w:rsidRPr="007B5052">
        <w:rPr>
          <w:rFonts w:ascii="Bookman Old Style" w:eastAsia="Times New Roman" w:hAnsi="Bookman Old Style" w:cs="Times New Roman"/>
          <w:b/>
          <w:sz w:val="22"/>
        </w:rPr>
        <w:t>:</w:t>
      </w:r>
    </w:p>
    <w:p w14:paraId="0713E8F2"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L = 25 m</w:t>
      </w:r>
      <w:r w:rsidRPr="007B5052">
        <w:rPr>
          <w:rFonts w:eastAsia="Times New Roman" w:cs="Times New Roman"/>
          <w:bCs/>
          <w:iCs/>
          <w:sz w:val="22"/>
          <w:szCs w:val="22"/>
        </w:rPr>
        <w:tab/>
        <w:t>W = 15.0 m</w:t>
      </w:r>
      <w:r w:rsidRPr="007B5052">
        <w:rPr>
          <w:rFonts w:eastAsia="Times New Roman" w:cs="Times New Roman"/>
          <w:bCs/>
          <w:iCs/>
          <w:sz w:val="22"/>
          <w:szCs w:val="22"/>
        </w:rPr>
        <w:tab/>
        <w:t xml:space="preserve">    D = ?</w:t>
      </w:r>
    </w:p>
    <w:p w14:paraId="21DC4E3A" w14:textId="77777777" w:rsidR="007B5052" w:rsidRPr="007B5052" w:rsidRDefault="007B5052" w:rsidP="007B5052">
      <w:pPr>
        <w:spacing w:after="0" w:line="240" w:lineRule="auto"/>
        <w:ind w:firstLine="720"/>
        <w:rPr>
          <w:rFonts w:ascii="Bookman Old Style" w:eastAsia="Times New Roman" w:hAnsi="Bookman Old Style" w:cs="Times New Roman"/>
          <w:sz w:val="32"/>
          <w:szCs w:val="23"/>
        </w:rPr>
      </w:pPr>
      <w:r w:rsidRPr="007B5052">
        <w:rPr>
          <w:rFonts w:eastAsia="Times New Roman" w:cs="Times New Roman"/>
          <w:bCs/>
          <w:iCs/>
          <w:sz w:val="22"/>
          <w:szCs w:val="22"/>
        </w:rPr>
        <w:t>Volume V = 2980 m</w:t>
      </w:r>
      <w:r w:rsidRPr="007B5052">
        <w:rPr>
          <w:rFonts w:eastAsia="Times New Roman" w:cs="Times New Roman"/>
          <w:bCs/>
          <w:iCs/>
          <w:sz w:val="22"/>
          <w:szCs w:val="22"/>
          <w:vertAlign w:val="superscript"/>
        </w:rPr>
        <w:t>3</w:t>
      </w:r>
      <w:r w:rsidRPr="007B5052">
        <w:rPr>
          <w:rFonts w:eastAsia="Times New Roman" w:cs="Times New Roman"/>
          <w:bCs/>
          <w:iCs/>
          <w:sz w:val="22"/>
          <w:szCs w:val="22"/>
        </w:rPr>
        <w:t>.</w:t>
      </w:r>
    </w:p>
    <w:p w14:paraId="1BB1D765" w14:textId="77777777" w:rsidR="007B5052" w:rsidRPr="007B5052" w:rsidRDefault="007B5052" w:rsidP="007B5052">
      <w:pPr>
        <w:spacing w:after="0" w:line="240" w:lineRule="auto"/>
        <w:rPr>
          <w:rFonts w:ascii="Bookman Old Style" w:eastAsia="Times New Roman" w:hAnsi="Bookman Old Style" w:cs="Times New Roman"/>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p>
    <w:p w14:paraId="10A10CBE" w14:textId="77777777" w:rsidR="007B5052" w:rsidRPr="007B5052" w:rsidRDefault="007B5052" w:rsidP="007B5052">
      <w:pPr>
        <w:spacing w:after="0" w:line="240" w:lineRule="auto"/>
        <w:rPr>
          <w:rFonts w:eastAsia="Times New Roman" w:cs="Times New Roman"/>
          <w:bCs/>
          <w:iCs/>
          <w:sz w:val="21"/>
          <w:szCs w:val="22"/>
        </w:rPr>
      </w:pPr>
      <w:r w:rsidRPr="007B5052">
        <w:rPr>
          <w:rFonts w:eastAsia="Times New Roman" w:cs="Times New Roman"/>
          <w:bCs/>
          <w:iCs/>
          <w:sz w:val="21"/>
          <w:szCs w:val="22"/>
        </w:rPr>
        <w:t>Since volume of the tank = volume of water stored</w:t>
      </w:r>
    </w:p>
    <w:p w14:paraId="0D72A0B4" w14:textId="77777777" w:rsidR="007B5052" w:rsidRPr="007B5052" w:rsidRDefault="007B5052" w:rsidP="007B5052">
      <w:pPr>
        <w:spacing w:after="0" w:line="240" w:lineRule="auto"/>
        <w:rPr>
          <w:rFonts w:eastAsia="Times New Roman" w:cs="Times New Roman"/>
          <w:bCs/>
          <w:iCs/>
          <w:sz w:val="22"/>
          <w:szCs w:val="22"/>
        </w:rPr>
      </w:pPr>
      <w:r w:rsidRPr="007B5052">
        <w:rPr>
          <w:rFonts w:ascii="Symbol" w:eastAsia="Times New Roman" w:hAnsi="Symbol" w:cs="Symbol"/>
          <w:b/>
          <w:sz w:val="22"/>
          <w:szCs w:val="23"/>
        </w:rPr>
        <w:t></w:t>
      </w:r>
      <w:r w:rsidRPr="007B5052">
        <w:rPr>
          <w:rFonts w:eastAsia="Times New Roman" w:cs="Times New Roman"/>
          <w:bCs/>
          <w:iCs/>
          <w:sz w:val="22"/>
          <w:szCs w:val="22"/>
        </w:rPr>
        <w:t xml:space="preserve"> V = length(L) width(W) depth(D) </w:t>
      </w:r>
      <w:r w:rsidRPr="007B5052">
        <w:rPr>
          <w:rFonts w:ascii="Symbol" w:eastAsia="Times New Roman" w:hAnsi="Symbol" w:cs="Symbol"/>
          <w:b/>
          <w:sz w:val="22"/>
          <w:szCs w:val="23"/>
        </w:rPr>
        <w:t></w:t>
      </w:r>
      <w:r w:rsidRPr="007B5052">
        <w:rPr>
          <w:rFonts w:eastAsia="Times New Roman" w:cs="Times New Roman"/>
          <w:bCs/>
          <w:iCs/>
          <w:sz w:val="22"/>
          <w:szCs w:val="22"/>
        </w:rPr>
        <w:t>D = V / L W</w:t>
      </w:r>
    </w:p>
    <w:p w14:paraId="018BDE67"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ab/>
        <w:t xml:space="preserve">D = </w:t>
      </w:r>
      <w:r w:rsidRPr="007B5052">
        <w:rPr>
          <w:rFonts w:eastAsia="Times New Roman" w:cs="Times New Roman"/>
          <w:bCs/>
          <w:iCs/>
          <w:sz w:val="22"/>
          <w:szCs w:val="22"/>
          <w:u w:val="single"/>
        </w:rPr>
        <w:t xml:space="preserve"> 2980 </w:t>
      </w:r>
      <w:r w:rsidRPr="007B5052">
        <w:rPr>
          <w:rFonts w:eastAsia="Times New Roman" w:cs="Times New Roman"/>
          <w:bCs/>
          <w:iCs/>
          <w:sz w:val="22"/>
          <w:szCs w:val="22"/>
        </w:rPr>
        <w:t xml:space="preserve"> = </w:t>
      </w:r>
      <w:r w:rsidRPr="007B5052">
        <w:rPr>
          <w:rFonts w:eastAsia="Times New Roman" w:cs="Times New Roman"/>
          <w:b/>
          <w:iCs/>
          <w:sz w:val="22"/>
          <w:szCs w:val="22"/>
        </w:rPr>
        <w:t>7.95 m.</w:t>
      </w:r>
    </w:p>
    <w:p w14:paraId="6DDFD40E"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ab/>
        <w:t xml:space="preserve">      25 </w:t>
      </w:r>
      <w:r w:rsidRPr="007B5052">
        <w:rPr>
          <w:rFonts w:ascii="Symbol" w:eastAsia="Times New Roman" w:hAnsi="Symbol" w:cs="Symbol"/>
          <w:b/>
          <w:sz w:val="22"/>
        </w:rPr>
        <w:t></w:t>
      </w:r>
      <w:r w:rsidRPr="007B5052">
        <w:rPr>
          <w:rFonts w:eastAsia="Times New Roman" w:cs="Times New Roman"/>
          <w:bCs/>
          <w:iCs/>
          <w:sz w:val="22"/>
          <w:szCs w:val="22"/>
        </w:rPr>
        <w:t>15</w:t>
      </w:r>
    </w:p>
    <w:p w14:paraId="3ED71798" w14:textId="77777777" w:rsidR="007B5052" w:rsidRPr="007B5052" w:rsidRDefault="007B5052" w:rsidP="007B5052">
      <w:pPr>
        <w:spacing w:after="0" w:line="240" w:lineRule="auto"/>
        <w:ind w:firstLine="720"/>
        <w:rPr>
          <w:rFonts w:ascii="Bookman Old Style" w:eastAsia="Times New Roman" w:hAnsi="Bookman Old Style" w:cs="Times New Roman"/>
          <w:sz w:val="32"/>
          <w:szCs w:val="23"/>
        </w:rPr>
      </w:pPr>
      <w:r w:rsidRPr="007B5052">
        <w:rPr>
          <w:rFonts w:ascii="Webdings" w:eastAsia="Times New Roman" w:hAnsi="Webdings" w:cs="Webdings"/>
          <w:sz w:val="30"/>
          <w:szCs w:val="18"/>
        </w:rPr>
        <w:t></w:t>
      </w:r>
      <w:r w:rsidRPr="007B5052">
        <w:rPr>
          <w:rFonts w:eastAsia="Times New Roman" w:cs="Times New Roman"/>
          <w:bCs/>
          <w:iCs/>
          <w:sz w:val="22"/>
          <w:szCs w:val="22"/>
        </w:rPr>
        <w:t xml:space="preserve">Depth D of the tank is </w:t>
      </w:r>
      <w:r w:rsidRPr="007B5052">
        <w:rPr>
          <w:rFonts w:eastAsia="Times New Roman" w:cs="Times New Roman"/>
          <w:b/>
          <w:iCs/>
          <w:sz w:val="22"/>
          <w:szCs w:val="22"/>
          <w:u w:val="single"/>
        </w:rPr>
        <w:t>7.95 m</w:t>
      </w:r>
      <w:r w:rsidRPr="007B5052">
        <w:rPr>
          <w:rFonts w:eastAsia="Times New Roman" w:cs="Times New Roman"/>
          <w:b/>
          <w:iCs/>
          <w:sz w:val="22"/>
          <w:szCs w:val="22"/>
        </w:rPr>
        <w:t>.</w:t>
      </w:r>
    </w:p>
    <w:p w14:paraId="5CB106FF" w14:textId="77777777" w:rsidR="007B5052" w:rsidRPr="007B5052" w:rsidRDefault="007B5052" w:rsidP="007B5052">
      <w:pPr>
        <w:spacing w:after="0" w:line="240" w:lineRule="auto"/>
        <w:rPr>
          <w:rFonts w:ascii="Bookman Old Style" w:eastAsia="Times New Roman" w:hAnsi="Bookman Old Style" w:cs="Times New Roman"/>
          <w:sz w:val="32"/>
          <w:szCs w:val="23"/>
        </w:rPr>
      </w:pPr>
      <w:r w:rsidRPr="007B5052">
        <w:rPr>
          <w:rFonts w:ascii="Bookman Old Style" w:eastAsia="Times New Roman" w:hAnsi="Bookman Old Style" w:cs="Times New Roman"/>
          <w:b/>
          <w:i/>
          <w:sz w:val="22"/>
          <w:szCs w:val="23"/>
          <w:u w:val="single"/>
        </w:rPr>
        <w:t>Q.No.5</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Find the volume of a rectangular underground water tank which has storage facility of 1.9 m by 1.2 m by 0.8 m?</w:t>
      </w:r>
    </w:p>
    <w:p w14:paraId="0E664A3E" w14:textId="77777777" w:rsidR="007B5052" w:rsidRPr="007B5052" w:rsidRDefault="007B5052" w:rsidP="007B5052">
      <w:pPr>
        <w:spacing w:after="0" w:line="240" w:lineRule="auto"/>
        <w:rPr>
          <w:rFonts w:ascii="Bookman Old Style" w:eastAsia="Times New Roman" w:hAnsi="Bookman Old Style" w:cs="Times New Roman"/>
          <w:b/>
          <w:sz w:val="22"/>
        </w:rPr>
      </w:pPr>
      <w:r w:rsidRPr="007B5052">
        <w:rPr>
          <w:rFonts w:ascii="Bookman Old Style" w:eastAsia="Times New Roman" w:hAnsi="Bookman Old Style" w:cs="Times New Roman"/>
          <w:b/>
          <w:i/>
          <w:sz w:val="22"/>
          <w:u w:val="single"/>
        </w:rPr>
        <w:t>Data</w:t>
      </w:r>
      <w:r w:rsidRPr="007B5052">
        <w:rPr>
          <w:rFonts w:ascii="Bookman Old Style" w:eastAsia="Times New Roman" w:hAnsi="Bookman Old Style" w:cs="Times New Roman"/>
          <w:b/>
          <w:sz w:val="22"/>
        </w:rPr>
        <w:t>:</w:t>
      </w:r>
    </w:p>
    <w:p w14:paraId="053AEBB1" w14:textId="77777777" w:rsidR="007B5052" w:rsidRPr="007B5052" w:rsidRDefault="007B5052" w:rsidP="007B5052">
      <w:pPr>
        <w:spacing w:after="0" w:line="240" w:lineRule="auto"/>
        <w:ind w:firstLine="720"/>
        <w:rPr>
          <w:rFonts w:ascii="Bookman Old Style" w:eastAsia="Times New Roman" w:hAnsi="Bookman Old Style" w:cs="Times New Roman"/>
          <w:b/>
          <w:i/>
          <w:sz w:val="22"/>
          <w:u w:val="single"/>
        </w:rPr>
      </w:pPr>
      <w:r w:rsidRPr="007B5052">
        <w:rPr>
          <w:rFonts w:eastAsia="Times New Roman" w:cs="Times New Roman"/>
          <w:bCs/>
          <w:iCs/>
          <w:sz w:val="22"/>
          <w:szCs w:val="22"/>
        </w:rPr>
        <w:t>L= 1.9 m.</w:t>
      </w:r>
      <w:r w:rsidRPr="007B5052">
        <w:rPr>
          <w:rFonts w:eastAsia="Times New Roman" w:cs="Times New Roman"/>
          <w:bCs/>
          <w:iCs/>
          <w:sz w:val="22"/>
          <w:szCs w:val="22"/>
        </w:rPr>
        <w:tab/>
        <w:t>W = 1.2 m.</w:t>
      </w:r>
      <w:r w:rsidRPr="007B5052">
        <w:rPr>
          <w:rFonts w:eastAsia="Times New Roman" w:cs="Times New Roman"/>
          <w:bCs/>
          <w:iCs/>
          <w:sz w:val="22"/>
          <w:szCs w:val="22"/>
        </w:rPr>
        <w:tab/>
        <w:t>D = 0.8 m.</w:t>
      </w:r>
    </w:p>
    <w:p w14:paraId="40709D7F" w14:textId="77777777" w:rsidR="007B5052" w:rsidRPr="007B5052" w:rsidRDefault="007B5052" w:rsidP="007B5052">
      <w:pPr>
        <w:spacing w:after="0" w:line="240" w:lineRule="auto"/>
        <w:rPr>
          <w:rFonts w:ascii="Bookman Old Style" w:eastAsia="Times New Roman" w:hAnsi="Bookman Old Style" w:cs="Times New Roman"/>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p>
    <w:p w14:paraId="3B56F3D1"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V = L W D</w:t>
      </w:r>
    </w:p>
    <w:p w14:paraId="11D47B3C"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 xml:space="preserve">V = 1.9 </w:t>
      </w:r>
      <w:r w:rsidRPr="007B5052">
        <w:rPr>
          <w:rFonts w:ascii="Symbol" w:eastAsia="Times New Roman" w:hAnsi="Symbol" w:cs="Symbol"/>
          <w:b/>
          <w:sz w:val="22"/>
        </w:rPr>
        <w:t></w:t>
      </w:r>
      <w:r w:rsidRPr="007B5052">
        <w:rPr>
          <w:rFonts w:eastAsia="Times New Roman" w:cs="Times New Roman"/>
          <w:bCs/>
          <w:iCs/>
          <w:sz w:val="22"/>
          <w:szCs w:val="22"/>
        </w:rPr>
        <w:t xml:space="preserve"> 1.2 </w:t>
      </w:r>
      <w:r w:rsidRPr="007B5052">
        <w:rPr>
          <w:rFonts w:ascii="Symbol" w:eastAsia="Times New Roman" w:hAnsi="Symbol" w:cs="Symbol"/>
          <w:b/>
          <w:sz w:val="22"/>
        </w:rPr>
        <w:t></w:t>
      </w:r>
      <w:r w:rsidRPr="007B5052">
        <w:rPr>
          <w:rFonts w:eastAsia="Times New Roman" w:cs="Times New Roman"/>
          <w:bCs/>
          <w:iCs/>
          <w:sz w:val="22"/>
          <w:szCs w:val="22"/>
        </w:rPr>
        <w:t xml:space="preserve"> 0.8 = </w:t>
      </w:r>
      <w:r w:rsidRPr="007B5052">
        <w:rPr>
          <w:rFonts w:eastAsia="Times New Roman" w:cs="Times New Roman"/>
          <w:b/>
          <w:iCs/>
          <w:sz w:val="22"/>
          <w:szCs w:val="22"/>
        </w:rPr>
        <w:t>1.824 m</w:t>
      </w:r>
      <w:r w:rsidRPr="007B5052">
        <w:rPr>
          <w:rFonts w:eastAsia="Times New Roman" w:cs="Times New Roman"/>
          <w:b/>
          <w:iCs/>
          <w:sz w:val="22"/>
          <w:szCs w:val="22"/>
          <w:vertAlign w:val="superscript"/>
        </w:rPr>
        <w:t>3</w:t>
      </w:r>
      <w:r w:rsidRPr="007B5052">
        <w:rPr>
          <w:rFonts w:eastAsia="Times New Roman" w:cs="Times New Roman"/>
          <w:b/>
          <w:iCs/>
          <w:sz w:val="22"/>
          <w:szCs w:val="22"/>
        </w:rPr>
        <w:t>.</w:t>
      </w:r>
    </w:p>
    <w:p w14:paraId="1F886C43" w14:textId="77777777" w:rsidR="007B5052" w:rsidRPr="007B5052" w:rsidRDefault="007B5052" w:rsidP="007B5052">
      <w:pPr>
        <w:spacing w:after="0" w:line="240" w:lineRule="auto"/>
        <w:ind w:firstLine="720"/>
        <w:rPr>
          <w:rFonts w:eastAsia="Times New Roman" w:cs="Times New Roman"/>
          <w:iCs/>
          <w:sz w:val="22"/>
          <w:szCs w:val="22"/>
        </w:rPr>
      </w:pPr>
      <w:r w:rsidRPr="007B5052">
        <w:rPr>
          <w:rFonts w:ascii="Webdings" w:eastAsia="Times New Roman" w:hAnsi="Webdings" w:cs="Webdings"/>
          <w:sz w:val="30"/>
          <w:szCs w:val="18"/>
        </w:rPr>
        <w:t></w:t>
      </w:r>
      <w:r w:rsidRPr="007B5052">
        <w:rPr>
          <w:rFonts w:eastAsia="Times New Roman" w:cs="Times New Roman"/>
          <w:sz w:val="22"/>
          <w:szCs w:val="23"/>
        </w:rPr>
        <w:t xml:space="preserve">Volume of the tank is </w:t>
      </w:r>
      <w:r w:rsidRPr="007B5052">
        <w:rPr>
          <w:rFonts w:eastAsia="Times New Roman" w:cs="Times New Roman"/>
          <w:b/>
          <w:bCs/>
          <w:iCs/>
          <w:sz w:val="22"/>
          <w:szCs w:val="22"/>
          <w:u w:val="single"/>
        </w:rPr>
        <w:t>1.824 m</w:t>
      </w:r>
      <w:r w:rsidRPr="007B5052">
        <w:rPr>
          <w:rFonts w:eastAsia="Times New Roman" w:cs="Times New Roman"/>
          <w:b/>
          <w:bCs/>
          <w:iCs/>
          <w:sz w:val="22"/>
          <w:szCs w:val="22"/>
          <w:u w:val="single"/>
          <w:vertAlign w:val="superscript"/>
        </w:rPr>
        <w:t>3</w:t>
      </w:r>
      <w:r w:rsidRPr="007B5052">
        <w:rPr>
          <w:rFonts w:eastAsia="Times New Roman" w:cs="Times New Roman"/>
          <w:b/>
          <w:bCs/>
          <w:iCs/>
          <w:sz w:val="22"/>
          <w:szCs w:val="22"/>
          <w:u w:val="single"/>
        </w:rPr>
        <w:t>.</w:t>
      </w:r>
    </w:p>
    <w:p w14:paraId="4FAE1A69" w14:textId="77777777" w:rsidR="007B5052" w:rsidRPr="007B5052" w:rsidRDefault="007B5052" w:rsidP="007B5052">
      <w:pPr>
        <w:spacing w:after="0" w:line="240" w:lineRule="auto"/>
        <w:rPr>
          <w:rFonts w:eastAsia="Times New Roman" w:cs="Times New Roman"/>
          <w:b/>
          <w:iCs/>
          <w:sz w:val="22"/>
        </w:rPr>
      </w:pPr>
      <w:r w:rsidRPr="007B5052">
        <w:rPr>
          <w:rFonts w:ascii="Bookman Old Style" w:eastAsia="Times New Roman" w:hAnsi="Bookman Old Style" w:cs="Times New Roman"/>
          <w:b/>
          <w:i/>
          <w:sz w:val="22"/>
          <w:szCs w:val="23"/>
          <w:u w:val="single"/>
        </w:rPr>
        <w:t>Q.No.6</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Two students derive the following equations in which “x” refers to the distance traveled, “v” the speed, “a” the acceleration and “t” time and the subscript “o” means a quantity at time t = 0.</w:t>
      </w:r>
    </w:p>
    <w:p w14:paraId="65380057" w14:textId="77777777" w:rsidR="007B5052" w:rsidRPr="007B5052" w:rsidRDefault="007B5052" w:rsidP="007B5052">
      <w:pPr>
        <w:spacing w:after="0" w:line="240" w:lineRule="auto"/>
        <w:rPr>
          <w:rFonts w:eastAsia="Times New Roman" w:cs="Times New Roman"/>
          <w:b/>
          <w:iCs/>
          <w:sz w:val="22"/>
        </w:rPr>
      </w:pPr>
      <w:r w:rsidRPr="007B5052">
        <w:rPr>
          <w:rFonts w:eastAsia="Times New Roman" w:cs="Times New Roman"/>
          <w:b/>
          <w:iCs/>
          <w:sz w:val="22"/>
        </w:rPr>
        <w:tab/>
        <w:t>(a) x = v t</w:t>
      </w:r>
      <w:r w:rsidRPr="007B5052">
        <w:rPr>
          <w:rFonts w:eastAsia="Times New Roman" w:cs="Times New Roman"/>
          <w:b/>
          <w:iCs/>
          <w:sz w:val="22"/>
          <w:vertAlign w:val="superscript"/>
        </w:rPr>
        <w:t>2</w:t>
      </w:r>
      <w:r w:rsidRPr="007B5052">
        <w:rPr>
          <w:rFonts w:eastAsia="Times New Roman" w:cs="Times New Roman"/>
          <w:b/>
          <w:iCs/>
          <w:sz w:val="22"/>
        </w:rPr>
        <w:t xml:space="preserve"> + 2at and </w:t>
      </w:r>
    </w:p>
    <w:p w14:paraId="3071ED69" w14:textId="77777777" w:rsidR="007B5052" w:rsidRPr="007B5052" w:rsidRDefault="007B5052" w:rsidP="007B5052">
      <w:pPr>
        <w:autoSpaceDE w:val="0"/>
        <w:autoSpaceDN w:val="0"/>
        <w:adjustRightInd w:val="0"/>
        <w:spacing w:after="0" w:line="240" w:lineRule="auto"/>
        <w:rPr>
          <w:rFonts w:eastAsia="Times New Roman" w:cs="Times New Roman"/>
          <w:b/>
          <w:iCs/>
          <w:sz w:val="22"/>
        </w:rPr>
      </w:pPr>
      <w:r w:rsidRPr="007B5052">
        <w:rPr>
          <w:rFonts w:eastAsia="Times New Roman" w:cs="Times New Roman"/>
          <w:b/>
          <w:iCs/>
          <w:sz w:val="22"/>
        </w:rPr>
        <w:tab/>
        <w:t xml:space="preserve">(b) x = </w:t>
      </w:r>
      <w:proofErr w:type="spellStart"/>
      <w:r w:rsidRPr="007B5052">
        <w:rPr>
          <w:rFonts w:eastAsia="Times New Roman" w:cs="Times New Roman"/>
          <w:b/>
          <w:iCs/>
          <w:sz w:val="22"/>
        </w:rPr>
        <w:t>v</w:t>
      </w:r>
      <w:r w:rsidRPr="007B5052">
        <w:rPr>
          <w:rFonts w:eastAsia="Times New Roman" w:cs="Times New Roman"/>
          <w:b/>
          <w:iCs/>
          <w:sz w:val="22"/>
          <w:vertAlign w:val="subscript"/>
        </w:rPr>
        <w:t>o</w:t>
      </w:r>
      <w:proofErr w:type="spellEnd"/>
      <w:r w:rsidRPr="007B5052">
        <w:rPr>
          <w:rFonts w:eastAsia="Times New Roman" w:cs="Times New Roman"/>
          <w:b/>
          <w:iCs/>
          <w:sz w:val="22"/>
        </w:rPr>
        <w:t xml:space="preserve"> t + 2at</w:t>
      </w:r>
      <w:r w:rsidRPr="007B5052">
        <w:rPr>
          <w:rFonts w:eastAsia="Times New Roman" w:cs="Times New Roman"/>
          <w:b/>
          <w:iCs/>
          <w:sz w:val="22"/>
          <w:vertAlign w:val="superscript"/>
        </w:rPr>
        <w:t>2</w:t>
      </w:r>
    </w:p>
    <w:p w14:paraId="1DADACE3" w14:textId="77777777" w:rsidR="007B5052" w:rsidRPr="007B5052" w:rsidRDefault="007B5052" w:rsidP="007B5052">
      <w:pPr>
        <w:spacing w:after="0" w:line="240" w:lineRule="auto"/>
        <w:rPr>
          <w:rFonts w:ascii="Bookman Old Style" w:eastAsia="Times New Roman" w:hAnsi="Bookman Old Style" w:cs="Times New Roman"/>
          <w:sz w:val="32"/>
          <w:szCs w:val="23"/>
        </w:rPr>
      </w:pPr>
      <w:r w:rsidRPr="007B5052">
        <w:rPr>
          <w:rFonts w:ascii="Bookman Old Style" w:eastAsia="Times New Roman" w:hAnsi="Bookman Old Style" w:cs="Times New Roman"/>
          <w:sz w:val="32"/>
          <w:szCs w:val="23"/>
        </w:rPr>
        <w:tab/>
      </w:r>
      <w:r w:rsidRPr="007B5052">
        <w:rPr>
          <w:rFonts w:eastAsia="Times New Roman" w:cs="Times New Roman"/>
          <w:b/>
          <w:sz w:val="22"/>
          <w:szCs w:val="23"/>
        </w:rPr>
        <w:t>Which of</w:t>
      </w:r>
      <w:r w:rsidRPr="007B5052">
        <w:rPr>
          <w:rFonts w:eastAsia="Times New Roman" w:cs="Times New Roman"/>
          <w:b/>
          <w:iCs/>
          <w:sz w:val="22"/>
        </w:rPr>
        <w:t xml:space="preserve"> these could possibly be correct according to dimensional analysis.</w:t>
      </w:r>
    </w:p>
    <w:p w14:paraId="2ACE4ED7" w14:textId="77777777" w:rsidR="007B5052" w:rsidRPr="007B5052" w:rsidRDefault="007B5052" w:rsidP="007B5052">
      <w:pPr>
        <w:spacing w:after="0" w:line="240" w:lineRule="auto"/>
        <w:rPr>
          <w:rFonts w:ascii="Bookman Old Style" w:eastAsia="Times New Roman" w:hAnsi="Bookman Old Style" w:cs="Times New Roman"/>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p>
    <w:p w14:paraId="47B367CB"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Dimensionally an equation will be correct if dimensions on both sides of equation are same.</w:t>
      </w:r>
    </w:p>
    <w:p w14:paraId="48A1C0D8"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Hence substituting dimensions of various quantities on both sides of given equations we get:</w:t>
      </w:r>
    </w:p>
    <w:p w14:paraId="0070001B" w14:textId="77777777" w:rsidR="007B5052" w:rsidRPr="007B5052" w:rsidRDefault="007B5052" w:rsidP="007B5052">
      <w:pPr>
        <w:spacing w:after="0" w:line="240" w:lineRule="auto"/>
        <w:ind w:firstLine="720"/>
        <w:rPr>
          <w:rFonts w:eastAsia="Times New Roman" w:cs="Times New Roman"/>
          <w:bCs/>
          <w:sz w:val="22"/>
          <w:szCs w:val="23"/>
        </w:rPr>
      </w:pPr>
      <w:r w:rsidRPr="007B5052">
        <w:rPr>
          <w:rFonts w:eastAsia="Times New Roman" w:cs="Times New Roman"/>
          <w:sz w:val="22"/>
          <w:szCs w:val="23"/>
        </w:rPr>
        <w:t xml:space="preserve">(a) </w:t>
      </w:r>
      <w:r w:rsidRPr="007B5052">
        <w:rPr>
          <w:rFonts w:eastAsia="Times New Roman" w:cs="Times New Roman"/>
          <w:b/>
          <w:iCs/>
          <w:sz w:val="22"/>
        </w:rPr>
        <w:t>x = v t</w:t>
      </w:r>
      <w:r w:rsidRPr="007B5052">
        <w:rPr>
          <w:rFonts w:eastAsia="Times New Roman" w:cs="Times New Roman"/>
          <w:b/>
          <w:iCs/>
          <w:sz w:val="22"/>
          <w:vertAlign w:val="superscript"/>
        </w:rPr>
        <w:t>2</w:t>
      </w:r>
      <w:r w:rsidRPr="007B5052">
        <w:rPr>
          <w:rFonts w:eastAsia="Times New Roman" w:cs="Times New Roman"/>
          <w:b/>
          <w:iCs/>
          <w:sz w:val="22"/>
        </w:rPr>
        <w:t xml:space="preserve"> + 2at</w:t>
      </w:r>
      <w:r w:rsidRPr="007B5052">
        <w:rPr>
          <w:rFonts w:eastAsia="Times New Roman" w:cs="Times New Roman"/>
          <w:bCs/>
          <w:iCs/>
          <w:sz w:val="22"/>
        </w:rPr>
        <w:t xml:space="preserve">     (2 is dimensionless)</w:t>
      </w:r>
    </w:p>
    <w:p w14:paraId="63C0B2EB" w14:textId="77777777" w:rsidR="007B5052" w:rsidRPr="007B5052" w:rsidRDefault="007B5052" w:rsidP="007B5052">
      <w:pPr>
        <w:spacing w:after="0" w:line="240" w:lineRule="auto"/>
        <w:ind w:firstLine="720"/>
        <w:rPr>
          <w:rFonts w:ascii="Symbol" w:eastAsia="Calibri" w:hAnsi="Symbol" w:cs="Symbol"/>
          <w:sz w:val="25"/>
          <w:szCs w:val="25"/>
        </w:rPr>
      </w:pPr>
      <w:r w:rsidRPr="007B5052">
        <w:rPr>
          <w:rFonts w:ascii="Symbol" w:eastAsia="Calibri" w:hAnsi="Symbol" w:cs="Symbol"/>
          <w:sz w:val="25"/>
          <w:szCs w:val="25"/>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 xml:space="preserve"> </w:t>
      </w:r>
      <w:r w:rsidRPr="007B5052">
        <w:rPr>
          <w:rFonts w:eastAsia="Times New Roman" w:cs="Times New Roman"/>
          <w:sz w:val="22"/>
          <w:szCs w:val="23"/>
        </w:rPr>
        <w:t xml:space="preserve">=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 xml:space="preserve"> </w:t>
      </w:r>
      <w:r w:rsidRPr="007B5052">
        <w:rPr>
          <w:rFonts w:ascii="Symbol" w:eastAsia="Calibri" w:hAnsi="Symbol" w:cs="Symbol"/>
          <w:b/>
          <w:sz w:val="25"/>
          <w:szCs w:val="25"/>
        </w:rPr>
        <w:t xml:space="preserve">  </w: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sz w:val="22"/>
          <w:vertAlign w:val="superscript"/>
        </w:rPr>
        <w:t>2</w:t>
      </w:r>
      <w:r w:rsidRPr="007B5052">
        <w:rPr>
          <w:rFonts w:ascii="Symbol" w:eastAsia="Calibri" w:hAnsi="Symbol" w:cs="Symbol"/>
          <w:sz w:val="25"/>
          <w:szCs w:val="25"/>
        </w:rPr>
        <w:t xml:space="preserve"> </w:t>
      </w:r>
      <w:r w:rsidRPr="007B5052">
        <w:rPr>
          <w:rFonts w:eastAsia="Calibri" w:cs="Symbol"/>
          <w:sz w:val="22"/>
          <w:szCs w:val="25"/>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ascii="Symbol" w:eastAsia="Calibri" w:hAnsi="Symbol" w:cs="Symbol"/>
          <w:b/>
          <w:sz w:val="25"/>
          <w:szCs w:val="25"/>
        </w:rPr>
        <w:t></w:t>
      </w:r>
      <w:r w:rsidRPr="007B5052">
        <w:rPr>
          <w:rFonts w:ascii="Symbol" w:eastAsia="Calibri" w:hAnsi="Symbol" w:cs="Symbol"/>
          <w:sz w:val="25"/>
          <w:szCs w:val="25"/>
        </w:rPr>
        <w:t></w:t>
      </w:r>
      <w:r w:rsidRPr="007B5052">
        <w:rPr>
          <w:rFonts w:eastAsia="Times New Roman" w:cs="Times New Roman"/>
          <w:iCs/>
          <w:sz w:val="22"/>
        </w:rPr>
        <w:t>T</w:t>
      </w:r>
      <w:r w:rsidRPr="007B5052">
        <w:rPr>
          <w:rFonts w:ascii="Symbol" w:eastAsia="Calibri" w:hAnsi="Symbol" w:cs="Symbol"/>
          <w:sz w:val="25"/>
          <w:szCs w:val="25"/>
        </w:rPr>
        <w:t></w:t>
      </w:r>
    </w:p>
    <w:p w14:paraId="729CDA87" w14:textId="77777777" w:rsidR="007B5052" w:rsidRPr="007B5052" w:rsidRDefault="007B5052" w:rsidP="007B5052">
      <w:pPr>
        <w:spacing w:after="0" w:line="240" w:lineRule="auto"/>
        <w:ind w:firstLine="720"/>
        <w:rPr>
          <w:rFonts w:ascii="Symbol" w:eastAsia="Calibri" w:hAnsi="Symbol" w:cs="Symbol"/>
          <w:sz w:val="25"/>
          <w:szCs w:val="25"/>
        </w:rPr>
      </w:pPr>
      <w:r w:rsidRPr="007B5052">
        <w:rPr>
          <w:rFonts w:ascii="Symbol" w:eastAsia="Calibri" w:hAnsi="Symbol" w:cs="Symbol"/>
          <w:sz w:val="25"/>
          <w:szCs w:val="25"/>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 xml:space="preserve"> </w:t>
      </w:r>
      <w:r w:rsidRPr="007B5052">
        <w:rPr>
          <w:rFonts w:eastAsia="Times New Roman" w:cs="Times New Roman"/>
          <w:sz w:val="22"/>
          <w:szCs w:val="23"/>
        </w:rPr>
        <w:t xml:space="preserve">=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sz w:val="22"/>
          <w:vertAlign w:val="superscript"/>
        </w:rPr>
        <w:t>1</w:t>
      </w:r>
      <w:r w:rsidRPr="007B5052">
        <w:rPr>
          <w:rFonts w:ascii="Symbol" w:eastAsia="Calibri" w:hAnsi="Symbol" w:cs="Symbol"/>
          <w:sz w:val="25"/>
          <w:szCs w:val="25"/>
        </w:rPr>
        <w:t xml:space="preserve"> </w:t>
      </w:r>
      <w:r w:rsidRPr="007B5052">
        <w:rPr>
          <w:rFonts w:eastAsia="Calibri" w:cs="Symbol"/>
          <w:sz w:val="22"/>
          <w:szCs w:val="25"/>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1</w:t>
      </w:r>
      <w:r w:rsidRPr="007B5052">
        <w:rPr>
          <w:rFonts w:ascii="Symbol" w:eastAsia="Calibri" w:hAnsi="Symbol" w:cs="Symbol"/>
          <w:sz w:val="25"/>
          <w:szCs w:val="25"/>
        </w:rPr>
        <w:t xml:space="preserve">  </w:t>
      </w:r>
    </w:p>
    <w:p w14:paraId="06786DB3" w14:textId="52E70B9E" w:rsidR="007B5052" w:rsidRPr="007B5052" w:rsidRDefault="00D71469" w:rsidP="007B5052">
      <w:pPr>
        <w:spacing w:after="0" w:line="240" w:lineRule="auto"/>
        <w:rPr>
          <w:rFonts w:eastAsia="Times New Roman" w:cs="Times New Roman"/>
          <w:sz w:val="22"/>
          <w:szCs w:val="23"/>
        </w:rPr>
      </w:pPr>
      <w:r>
        <w:rPr>
          <w:rFonts w:ascii="Webdings" w:eastAsia="Times New Roman" w:hAnsi="Webdings" w:cs="Webdings"/>
          <w:sz w:val="30"/>
          <w:szCs w:val="18"/>
        </w:rPr>
        <w:t xml:space="preserve">      </w:t>
      </w:r>
      <w:r w:rsidR="007B5052" w:rsidRPr="007B5052">
        <w:rPr>
          <w:rFonts w:ascii="Webdings" w:eastAsia="Times New Roman" w:hAnsi="Webdings" w:cs="Webdings"/>
          <w:sz w:val="30"/>
          <w:szCs w:val="18"/>
        </w:rPr>
        <w:t></w:t>
      </w:r>
      <w:r w:rsidR="007B5052" w:rsidRPr="007B5052">
        <w:rPr>
          <w:rFonts w:eastAsia="Times New Roman" w:cs="Times New Roman"/>
          <w:sz w:val="22"/>
          <w:szCs w:val="23"/>
        </w:rPr>
        <w:t xml:space="preserve">Since dimensions of both sides of this equation are </w:t>
      </w:r>
      <w:r w:rsidR="007B5052" w:rsidRPr="007B5052">
        <w:rPr>
          <w:rFonts w:eastAsia="Times New Roman" w:cs="Times New Roman"/>
          <w:b/>
          <w:bCs/>
          <w:sz w:val="22"/>
          <w:szCs w:val="23"/>
          <w:u w:val="single"/>
        </w:rPr>
        <w:t>not the same</w:t>
      </w:r>
      <w:r w:rsidR="007B5052" w:rsidRPr="007B5052">
        <w:rPr>
          <w:rFonts w:eastAsia="Times New Roman" w:cs="Times New Roman"/>
          <w:sz w:val="22"/>
          <w:szCs w:val="23"/>
        </w:rPr>
        <w:t xml:space="preserve"> therefore, this equation is dimensionally </w:t>
      </w:r>
      <w:r w:rsidR="007B5052" w:rsidRPr="007B5052">
        <w:rPr>
          <w:rFonts w:eastAsia="Times New Roman" w:cs="Times New Roman"/>
          <w:b/>
          <w:bCs/>
          <w:sz w:val="22"/>
          <w:szCs w:val="23"/>
        </w:rPr>
        <w:t>incorrect</w:t>
      </w:r>
      <w:r w:rsidR="007B5052" w:rsidRPr="007B5052">
        <w:rPr>
          <w:rFonts w:eastAsia="Times New Roman" w:cs="Times New Roman"/>
          <w:sz w:val="22"/>
          <w:szCs w:val="23"/>
        </w:rPr>
        <w:t>.</w:t>
      </w:r>
    </w:p>
    <w:p w14:paraId="55151ADB" w14:textId="77777777" w:rsidR="007B5052" w:rsidRPr="007B5052" w:rsidRDefault="007B5052" w:rsidP="007B5052">
      <w:pPr>
        <w:spacing w:after="0" w:line="240" w:lineRule="auto"/>
        <w:ind w:firstLine="720"/>
        <w:rPr>
          <w:rFonts w:eastAsia="Times New Roman" w:cs="Times New Roman"/>
          <w:bCs/>
          <w:sz w:val="22"/>
          <w:szCs w:val="23"/>
        </w:rPr>
      </w:pPr>
      <w:r w:rsidRPr="007B5052">
        <w:rPr>
          <w:rFonts w:eastAsia="Times New Roman" w:cs="Times New Roman"/>
          <w:sz w:val="22"/>
          <w:szCs w:val="23"/>
        </w:rPr>
        <w:t xml:space="preserve">(b) </w:t>
      </w:r>
      <w:r w:rsidRPr="007B5052">
        <w:rPr>
          <w:rFonts w:eastAsia="Times New Roman" w:cs="Times New Roman"/>
          <w:b/>
          <w:iCs/>
          <w:sz w:val="22"/>
        </w:rPr>
        <w:t xml:space="preserve">x = </w:t>
      </w:r>
      <w:proofErr w:type="spellStart"/>
      <w:r w:rsidRPr="007B5052">
        <w:rPr>
          <w:rFonts w:eastAsia="Times New Roman" w:cs="Times New Roman"/>
          <w:b/>
          <w:iCs/>
          <w:sz w:val="22"/>
        </w:rPr>
        <w:t>v</w:t>
      </w:r>
      <w:r w:rsidRPr="007B5052">
        <w:rPr>
          <w:rFonts w:eastAsia="Times New Roman" w:cs="Times New Roman"/>
          <w:b/>
          <w:iCs/>
          <w:sz w:val="22"/>
          <w:vertAlign w:val="subscript"/>
        </w:rPr>
        <w:t>o</w:t>
      </w:r>
      <w:proofErr w:type="spellEnd"/>
      <w:r w:rsidRPr="007B5052">
        <w:rPr>
          <w:rFonts w:eastAsia="Times New Roman" w:cs="Times New Roman"/>
          <w:b/>
          <w:iCs/>
          <w:sz w:val="22"/>
        </w:rPr>
        <w:t xml:space="preserve"> t + 2at</w:t>
      </w:r>
      <w:r w:rsidRPr="007B5052">
        <w:rPr>
          <w:rFonts w:eastAsia="Times New Roman" w:cs="Times New Roman"/>
          <w:b/>
          <w:iCs/>
          <w:sz w:val="22"/>
          <w:vertAlign w:val="superscript"/>
        </w:rPr>
        <w:t>2</w:t>
      </w:r>
      <w:r w:rsidRPr="007B5052">
        <w:rPr>
          <w:rFonts w:eastAsia="Times New Roman" w:cs="Times New Roman"/>
          <w:bCs/>
          <w:iCs/>
          <w:sz w:val="22"/>
        </w:rPr>
        <w:t xml:space="preserve">   (2 is dimensionless)</w:t>
      </w:r>
    </w:p>
    <w:p w14:paraId="25B4318E" w14:textId="77777777" w:rsidR="007B5052" w:rsidRPr="007B5052" w:rsidRDefault="007B5052" w:rsidP="007B5052">
      <w:pPr>
        <w:spacing w:after="0" w:line="240" w:lineRule="auto"/>
        <w:ind w:firstLine="720"/>
        <w:rPr>
          <w:rFonts w:ascii="Symbol" w:eastAsia="Calibri" w:hAnsi="Symbol" w:cs="Symbol"/>
          <w:sz w:val="25"/>
          <w:szCs w:val="25"/>
        </w:rPr>
      </w:pPr>
      <w:r w:rsidRPr="007B5052">
        <w:rPr>
          <w:rFonts w:ascii="Symbol" w:eastAsia="Calibri" w:hAnsi="Symbol" w:cs="Symbol"/>
          <w:sz w:val="25"/>
          <w:szCs w:val="25"/>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 xml:space="preserve"> </w:t>
      </w:r>
      <w:r w:rsidRPr="007B5052">
        <w:rPr>
          <w:rFonts w:eastAsia="Times New Roman" w:cs="Times New Roman"/>
          <w:sz w:val="22"/>
          <w:szCs w:val="23"/>
        </w:rPr>
        <w:t xml:space="preserve">=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 xml:space="preserve"> </w:t>
      </w:r>
      <w:r w:rsidRPr="007B5052">
        <w:rPr>
          <w:rFonts w:ascii="Symbol" w:eastAsia="Calibri" w:hAnsi="Symbol" w:cs="Symbol"/>
          <w:b/>
          <w:sz w:val="25"/>
          <w:szCs w:val="25"/>
        </w:rPr>
        <w:t xml:space="preserve">  </w:t>
      </w:r>
      <w:r w:rsidRPr="007B5052">
        <w:rPr>
          <w:rFonts w:ascii="Symbol" w:eastAsia="Calibri" w:hAnsi="Symbol" w:cs="Symbol"/>
          <w:sz w:val="25"/>
          <w:szCs w:val="25"/>
        </w:rPr>
        <w:t></w:t>
      </w:r>
      <w:r w:rsidRPr="007B5052">
        <w:rPr>
          <w:rFonts w:eastAsia="Times New Roman" w:cs="Times New Roman"/>
          <w:iCs/>
          <w:sz w:val="22"/>
        </w:rPr>
        <w:t>T</w:t>
      </w:r>
      <w:r w:rsidRPr="007B5052">
        <w:rPr>
          <w:rFonts w:ascii="Symbol" w:eastAsia="Calibri" w:hAnsi="Symbol" w:cs="Symbol"/>
          <w:sz w:val="25"/>
          <w:szCs w:val="25"/>
        </w:rPr>
        <w:t xml:space="preserve"> </w:t>
      </w:r>
      <w:r w:rsidRPr="007B5052">
        <w:rPr>
          <w:rFonts w:eastAsia="Calibri" w:cs="Symbol"/>
          <w:sz w:val="22"/>
          <w:szCs w:val="25"/>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ascii="Symbol" w:eastAsia="Calibri" w:hAnsi="Symbol" w:cs="Symbol"/>
          <w:b/>
          <w:sz w:val="25"/>
          <w:szCs w:val="25"/>
        </w:rPr>
        <w:t></w: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iCs/>
          <w:sz w:val="22"/>
          <w:vertAlign w:val="superscript"/>
        </w:rPr>
        <w:t>2</w:t>
      </w:r>
      <w:r w:rsidRPr="007B5052">
        <w:rPr>
          <w:rFonts w:ascii="Symbol" w:eastAsia="Calibri" w:hAnsi="Symbol" w:cs="Symbol"/>
          <w:sz w:val="25"/>
          <w:szCs w:val="25"/>
        </w:rPr>
        <w:t></w:t>
      </w:r>
    </w:p>
    <w:p w14:paraId="0CDDE0F1" w14:textId="77777777" w:rsidR="007B5052" w:rsidRPr="007B5052" w:rsidRDefault="007B5052" w:rsidP="007B5052">
      <w:pPr>
        <w:spacing w:after="0" w:line="240" w:lineRule="auto"/>
        <w:ind w:firstLine="720"/>
        <w:rPr>
          <w:rFonts w:eastAsia="Calibri" w:cs="Symbol"/>
          <w:sz w:val="22"/>
          <w:szCs w:val="25"/>
        </w:rPr>
      </w:pPr>
      <w:r w:rsidRPr="007B5052">
        <w:rPr>
          <w:rFonts w:ascii="Symbol" w:eastAsia="Calibri" w:hAnsi="Symbol" w:cs="Symbol"/>
          <w:sz w:val="25"/>
          <w:szCs w:val="25"/>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 xml:space="preserve"> </w:t>
      </w:r>
      <w:r w:rsidRPr="007B5052">
        <w:rPr>
          <w:rFonts w:eastAsia="Times New Roman" w:cs="Times New Roman"/>
          <w:sz w:val="22"/>
          <w:szCs w:val="23"/>
        </w:rPr>
        <w:t xml:space="preserve">=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sz w:val="22"/>
          <w:vertAlign w:val="superscript"/>
        </w:rPr>
        <w:t>0</w:t>
      </w:r>
      <w:r w:rsidRPr="007B5052">
        <w:rPr>
          <w:rFonts w:ascii="Symbol" w:eastAsia="Calibri" w:hAnsi="Symbol" w:cs="Symbol"/>
          <w:sz w:val="25"/>
          <w:szCs w:val="25"/>
        </w:rPr>
        <w:t xml:space="preserve"> </w:t>
      </w:r>
      <w:r w:rsidRPr="007B5052">
        <w:rPr>
          <w:rFonts w:eastAsia="Calibri" w:cs="Symbol"/>
          <w:sz w:val="22"/>
          <w:szCs w:val="25"/>
        </w:rPr>
        <w:t xml:space="preserve">+ </w:t>
      </w:r>
      <w:r w:rsidRPr="007B5052">
        <w:rPr>
          <w:rFonts w:ascii="Symbol" w:eastAsia="Calibri" w:hAnsi="Symbol" w:cs="Symbol"/>
          <w:sz w:val="25"/>
          <w:szCs w:val="25"/>
        </w:rPr>
        <w:t></w:t>
      </w:r>
      <w:r w:rsidRPr="007B5052">
        <w:rPr>
          <w:rFonts w:eastAsia="Times New Roman" w:cs="Times New Roman"/>
        </w:rPr>
        <w:t>LT</w:t>
      </w:r>
      <w:r w:rsidRPr="007B5052">
        <w:rPr>
          <w:rFonts w:eastAsia="Times New Roman"/>
          <w:vertAlign w:val="superscript"/>
        </w:rPr>
        <w:t>0</w:t>
      </w:r>
      <w:r w:rsidRPr="007B5052">
        <w:rPr>
          <w:rFonts w:ascii="Symbol" w:eastAsia="Calibri" w:hAnsi="Symbol" w:cs="Symbol"/>
          <w:sz w:val="25"/>
          <w:szCs w:val="25"/>
        </w:rPr>
        <w:t></w:t>
      </w:r>
      <w:r w:rsidRPr="007B5052">
        <w:rPr>
          <w:rFonts w:ascii="Symbol" w:eastAsia="Calibri" w:hAnsi="Symbol" w:cs="Symbol"/>
          <w:sz w:val="25"/>
          <w:szCs w:val="25"/>
        </w:rPr>
        <w:tab/>
      </w:r>
      <w:r w:rsidRPr="007B5052">
        <w:rPr>
          <w:rFonts w:ascii="Symbol" w:eastAsia="Calibri" w:hAnsi="Symbol" w:cs="Symbol"/>
          <w:sz w:val="25"/>
          <w:szCs w:val="25"/>
        </w:rPr>
        <w:tab/>
        <w:t>(</w:t>
      </w:r>
      <w:r w:rsidRPr="007B5052">
        <w:rPr>
          <w:rFonts w:eastAsia="Times New Roman" w:cs="Times New Roman"/>
        </w:rPr>
        <w:t>T</w:t>
      </w:r>
      <w:r w:rsidRPr="007B5052">
        <w:rPr>
          <w:rFonts w:eastAsia="Times New Roman"/>
          <w:vertAlign w:val="superscript"/>
        </w:rPr>
        <w:t>0</w:t>
      </w:r>
      <w:r w:rsidRPr="007B5052">
        <w:rPr>
          <w:rFonts w:ascii="Symbol" w:eastAsia="Calibri" w:hAnsi="Symbol" w:cs="Symbol"/>
          <w:sz w:val="25"/>
          <w:szCs w:val="25"/>
        </w:rPr>
        <w:t xml:space="preserve"> </w:t>
      </w:r>
      <w:r w:rsidRPr="007B5052">
        <w:rPr>
          <w:rFonts w:eastAsia="Calibri" w:cs="Symbol"/>
          <w:sz w:val="22"/>
          <w:szCs w:val="25"/>
        </w:rPr>
        <w:t>= 1)</w:t>
      </w:r>
    </w:p>
    <w:p w14:paraId="370B348D" w14:textId="77777777" w:rsidR="007B5052" w:rsidRPr="007B5052" w:rsidRDefault="007B5052" w:rsidP="007B5052">
      <w:pPr>
        <w:spacing w:after="0" w:line="240" w:lineRule="auto"/>
        <w:ind w:firstLine="720"/>
        <w:rPr>
          <w:rFonts w:eastAsia="Times New Roman" w:cs="Times New Roman"/>
          <w:sz w:val="22"/>
          <w:szCs w:val="23"/>
        </w:rPr>
      </w:pPr>
      <w:r w:rsidRPr="007B5052">
        <w:rPr>
          <w:rFonts w:ascii="Symbol" w:eastAsia="Calibri" w:hAnsi="Symbol" w:cs="Symbol"/>
          <w:sz w:val="25"/>
          <w:szCs w:val="25"/>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 xml:space="preserve"> </w:t>
      </w:r>
      <w:r w:rsidRPr="007B5052">
        <w:rPr>
          <w:rFonts w:eastAsia="Times New Roman" w:cs="Times New Roman"/>
          <w:sz w:val="22"/>
          <w:szCs w:val="23"/>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 xml:space="preserve"> </w:t>
      </w:r>
      <w:r w:rsidRPr="007B5052">
        <w:rPr>
          <w:rFonts w:eastAsia="Calibri" w:cs="Symbol"/>
          <w:sz w:val="22"/>
          <w:szCs w:val="25"/>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p>
    <w:p w14:paraId="43EBC523" w14:textId="77777777" w:rsidR="007B5052" w:rsidRPr="007B5052" w:rsidRDefault="007B5052" w:rsidP="007B5052">
      <w:pPr>
        <w:spacing w:after="0" w:line="240" w:lineRule="auto"/>
        <w:ind w:firstLine="720"/>
        <w:rPr>
          <w:rFonts w:eastAsia="Times New Roman" w:cs="Times New Roman"/>
          <w:sz w:val="22"/>
          <w:szCs w:val="23"/>
        </w:rPr>
      </w:pPr>
      <w:r w:rsidRPr="007B5052">
        <w:rPr>
          <w:rFonts w:ascii="Symbol" w:eastAsia="Calibri" w:hAnsi="Symbol" w:cs="Symbol"/>
          <w:sz w:val="25"/>
          <w:szCs w:val="25"/>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 xml:space="preserve"> </w:t>
      </w:r>
      <w:r w:rsidRPr="007B5052">
        <w:rPr>
          <w:rFonts w:eastAsia="Times New Roman" w:cs="Times New Roman"/>
          <w:sz w:val="22"/>
          <w:szCs w:val="23"/>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w:t>
      </w:r>
    </w:p>
    <w:p w14:paraId="46F6A73B" w14:textId="77777777" w:rsidR="007B5052" w:rsidRPr="007B5052" w:rsidRDefault="007B5052" w:rsidP="007B5052">
      <w:pPr>
        <w:spacing w:after="0" w:line="240" w:lineRule="auto"/>
        <w:ind w:firstLine="720"/>
        <w:rPr>
          <w:rFonts w:eastAsia="Times New Roman" w:cs="Times New Roman"/>
          <w:sz w:val="22"/>
          <w:szCs w:val="23"/>
        </w:rPr>
      </w:pPr>
      <w:r w:rsidRPr="007B5052">
        <w:rPr>
          <w:rFonts w:ascii="Webdings" w:eastAsia="Times New Roman" w:hAnsi="Webdings" w:cs="Webdings"/>
          <w:sz w:val="30"/>
          <w:szCs w:val="18"/>
        </w:rPr>
        <w:t></w:t>
      </w:r>
      <w:r w:rsidRPr="007B5052">
        <w:rPr>
          <w:rFonts w:eastAsia="Times New Roman" w:cs="Times New Roman"/>
          <w:sz w:val="22"/>
          <w:szCs w:val="23"/>
        </w:rPr>
        <w:t xml:space="preserve">Since both sides of above equation has </w:t>
      </w:r>
      <w:r w:rsidRPr="007B5052">
        <w:rPr>
          <w:rFonts w:eastAsia="Times New Roman" w:cs="Times New Roman"/>
          <w:b/>
          <w:bCs/>
          <w:sz w:val="22"/>
          <w:szCs w:val="23"/>
          <w:u w:val="single"/>
        </w:rPr>
        <w:t>same dimensions</w:t>
      </w:r>
      <w:r w:rsidRPr="007B5052">
        <w:rPr>
          <w:rFonts w:eastAsia="Times New Roman" w:cs="Times New Roman"/>
          <w:sz w:val="22"/>
          <w:szCs w:val="23"/>
        </w:rPr>
        <w:t xml:space="preserve"> hence this equation is dimensionally </w:t>
      </w:r>
      <w:r w:rsidRPr="007B5052">
        <w:rPr>
          <w:rFonts w:eastAsia="Times New Roman" w:cs="Times New Roman"/>
          <w:b/>
          <w:bCs/>
          <w:sz w:val="22"/>
          <w:szCs w:val="23"/>
        </w:rPr>
        <w:t>correct.</w:t>
      </w:r>
    </w:p>
    <w:p w14:paraId="7F7A6243" w14:textId="77777777" w:rsidR="007B5052" w:rsidRPr="007B5052" w:rsidRDefault="007B5052" w:rsidP="007B5052">
      <w:pPr>
        <w:spacing w:after="0" w:line="240" w:lineRule="auto"/>
        <w:rPr>
          <w:rFonts w:ascii="Bookman Old Style" w:eastAsia="Times New Roman" w:hAnsi="Bookman Old Style" w:cs="Times New Roman"/>
          <w:sz w:val="32"/>
          <w:szCs w:val="23"/>
        </w:rPr>
      </w:pPr>
      <w:r w:rsidRPr="007B5052">
        <w:rPr>
          <w:rFonts w:ascii="Bookman Old Style" w:eastAsia="Times New Roman" w:hAnsi="Bookman Old Style" w:cs="Times New Roman"/>
          <w:b/>
          <w:i/>
          <w:sz w:val="22"/>
          <w:szCs w:val="23"/>
          <w:u w:val="single"/>
        </w:rPr>
        <w:t>Q.No.7</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One hectare is defined as 10</w:t>
      </w:r>
      <w:r w:rsidRPr="007B5052">
        <w:rPr>
          <w:rFonts w:eastAsia="Times New Roman" w:cs="Times New Roman"/>
          <w:b/>
          <w:iCs/>
          <w:sz w:val="22"/>
          <w:vertAlign w:val="superscript"/>
        </w:rPr>
        <w:t>4</w:t>
      </w:r>
      <w:r w:rsidRPr="007B5052">
        <w:rPr>
          <w:rFonts w:eastAsia="Times New Roman" w:cs="Times New Roman"/>
          <w:b/>
          <w:iCs/>
          <w:sz w:val="22"/>
        </w:rPr>
        <w:t xml:space="preserve"> m</w:t>
      </w:r>
      <w:r w:rsidRPr="007B5052">
        <w:rPr>
          <w:rFonts w:eastAsia="Times New Roman" w:cs="Times New Roman"/>
          <w:b/>
          <w:iCs/>
          <w:sz w:val="22"/>
          <w:vertAlign w:val="superscript"/>
        </w:rPr>
        <w:t>2</w:t>
      </w:r>
      <w:r w:rsidRPr="007B5052">
        <w:rPr>
          <w:rFonts w:eastAsia="Times New Roman" w:cs="Times New Roman"/>
          <w:b/>
          <w:iCs/>
          <w:sz w:val="22"/>
        </w:rPr>
        <w:t>. One acre is 4</w:t>
      </w:r>
      <w:r w:rsidRPr="007B5052">
        <w:rPr>
          <w:rFonts w:ascii="Symbol" w:eastAsia="Calibri" w:hAnsi="Symbol" w:cs="Symbol"/>
          <w:b/>
          <w:sz w:val="25"/>
          <w:szCs w:val="25"/>
        </w:rPr>
        <w:t></w:t>
      </w:r>
      <w:r w:rsidRPr="007B5052">
        <w:rPr>
          <w:rFonts w:eastAsia="Times New Roman" w:cs="Times New Roman"/>
          <w:b/>
          <w:iCs/>
          <w:sz w:val="22"/>
        </w:rPr>
        <w:t>10</w:t>
      </w:r>
      <w:r w:rsidRPr="007B5052">
        <w:rPr>
          <w:rFonts w:eastAsia="Times New Roman" w:cs="Times New Roman"/>
          <w:b/>
          <w:iCs/>
          <w:sz w:val="22"/>
          <w:vertAlign w:val="superscript"/>
        </w:rPr>
        <w:t>4</w:t>
      </w:r>
      <w:r w:rsidRPr="007B5052">
        <w:rPr>
          <w:rFonts w:eastAsia="Times New Roman" w:cs="Times New Roman"/>
          <w:b/>
          <w:iCs/>
          <w:sz w:val="22"/>
        </w:rPr>
        <w:t xml:space="preserve"> ft</w:t>
      </w:r>
      <w:r w:rsidRPr="007B5052">
        <w:rPr>
          <w:rFonts w:eastAsia="Times New Roman" w:cs="Times New Roman"/>
          <w:b/>
          <w:iCs/>
          <w:sz w:val="22"/>
          <w:vertAlign w:val="superscript"/>
        </w:rPr>
        <w:t>2</w:t>
      </w:r>
      <w:r w:rsidRPr="007B5052">
        <w:rPr>
          <w:rFonts w:eastAsia="Times New Roman" w:cs="Times New Roman"/>
          <w:b/>
          <w:iCs/>
          <w:sz w:val="22"/>
        </w:rPr>
        <w:t>. How many acres are in one hectare? (1 m = 3.28 ft)</w:t>
      </w:r>
    </w:p>
    <w:p w14:paraId="1518B0C2" w14:textId="77777777" w:rsidR="007B5052" w:rsidRPr="007B5052" w:rsidRDefault="007B5052" w:rsidP="007B5052">
      <w:pPr>
        <w:spacing w:after="0" w:line="240" w:lineRule="auto"/>
        <w:rPr>
          <w:rFonts w:ascii="Bookman Old Style" w:eastAsia="Times New Roman" w:hAnsi="Bookman Old Style" w:cs="Times New Roman"/>
          <w:b/>
          <w:sz w:val="22"/>
        </w:rPr>
      </w:pPr>
      <w:r w:rsidRPr="007B5052">
        <w:rPr>
          <w:rFonts w:ascii="Bookman Old Style" w:eastAsia="Times New Roman" w:hAnsi="Bookman Old Style" w:cs="Times New Roman"/>
          <w:b/>
          <w:i/>
          <w:sz w:val="22"/>
          <w:u w:val="single"/>
        </w:rPr>
        <w:t>Data</w:t>
      </w:r>
      <w:r w:rsidRPr="007B5052">
        <w:rPr>
          <w:rFonts w:ascii="Bookman Old Style" w:eastAsia="Times New Roman" w:hAnsi="Bookman Old Style" w:cs="Times New Roman"/>
          <w:b/>
          <w:sz w:val="22"/>
        </w:rPr>
        <w:t>:</w:t>
      </w:r>
    </w:p>
    <w:p w14:paraId="6F41C53C" w14:textId="77777777" w:rsidR="007B5052" w:rsidRPr="007B5052" w:rsidRDefault="007B5052" w:rsidP="007B5052">
      <w:pPr>
        <w:spacing w:after="0" w:line="240" w:lineRule="auto"/>
        <w:rPr>
          <w:rFonts w:eastAsia="Times New Roman" w:cs="Times New Roman"/>
          <w:bCs/>
          <w:iCs/>
          <w:sz w:val="22"/>
        </w:rPr>
      </w:pPr>
      <w:r w:rsidRPr="007B5052">
        <w:rPr>
          <w:rFonts w:eastAsia="Times New Roman" w:cs="Times New Roman"/>
          <w:sz w:val="22"/>
          <w:szCs w:val="23"/>
        </w:rPr>
        <w:tab/>
        <w:t>1 hectare = 10</w:t>
      </w:r>
      <w:r w:rsidRPr="007B5052">
        <w:rPr>
          <w:rFonts w:eastAsia="Times New Roman" w:cs="Times New Roman"/>
          <w:sz w:val="22"/>
          <w:szCs w:val="23"/>
          <w:vertAlign w:val="superscript"/>
        </w:rPr>
        <w:t>4</w:t>
      </w:r>
      <w:r w:rsidRPr="007B5052">
        <w:rPr>
          <w:rFonts w:eastAsia="Times New Roman" w:cs="Times New Roman"/>
          <w:sz w:val="22"/>
          <w:szCs w:val="23"/>
        </w:rPr>
        <w:t xml:space="preserve"> m</w:t>
      </w:r>
      <w:r w:rsidRPr="007B5052">
        <w:rPr>
          <w:rFonts w:eastAsia="Times New Roman" w:cs="Times New Roman"/>
          <w:sz w:val="22"/>
          <w:szCs w:val="23"/>
          <w:vertAlign w:val="superscript"/>
        </w:rPr>
        <w:t>2</w:t>
      </w:r>
      <w:r w:rsidRPr="007B5052">
        <w:rPr>
          <w:rFonts w:eastAsia="Times New Roman" w:cs="Times New Roman"/>
          <w:sz w:val="22"/>
          <w:szCs w:val="23"/>
        </w:rPr>
        <w:tab/>
        <w:t xml:space="preserve">1 acre = </w:t>
      </w:r>
      <w:r w:rsidRPr="007B5052">
        <w:rPr>
          <w:rFonts w:eastAsia="Times New Roman" w:cs="Times New Roman"/>
          <w:bCs/>
          <w:iCs/>
          <w:sz w:val="22"/>
        </w:rPr>
        <w:t>4</w:t>
      </w:r>
      <w:r w:rsidRPr="007B5052">
        <w:rPr>
          <w:rFonts w:ascii="Symbol" w:eastAsia="Calibri" w:hAnsi="Symbol" w:cs="Symbol"/>
          <w:bCs/>
          <w:sz w:val="25"/>
          <w:szCs w:val="25"/>
        </w:rPr>
        <w:t></w:t>
      </w:r>
      <w:r w:rsidRPr="007B5052">
        <w:rPr>
          <w:rFonts w:eastAsia="Times New Roman" w:cs="Times New Roman"/>
          <w:bCs/>
          <w:iCs/>
          <w:sz w:val="22"/>
        </w:rPr>
        <w:t>10</w:t>
      </w:r>
      <w:r w:rsidRPr="007B5052">
        <w:rPr>
          <w:rFonts w:eastAsia="Times New Roman" w:cs="Times New Roman"/>
          <w:bCs/>
          <w:iCs/>
          <w:sz w:val="22"/>
          <w:vertAlign w:val="superscript"/>
        </w:rPr>
        <w:t>4</w:t>
      </w:r>
      <w:r w:rsidRPr="007B5052">
        <w:rPr>
          <w:rFonts w:eastAsia="Times New Roman" w:cs="Times New Roman"/>
          <w:bCs/>
          <w:iCs/>
          <w:sz w:val="22"/>
        </w:rPr>
        <w:t xml:space="preserve"> ft</w:t>
      </w:r>
      <w:r w:rsidRPr="007B5052">
        <w:rPr>
          <w:rFonts w:eastAsia="Times New Roman" w:cs="Times New Roman"/>
          <w:bCs/>
          <w:iCs/>
          <w:sz w:val="22"/>
          <w:vertAlign w:val="superscript"/>
        </w:rPr>
        <w:t>2</w:t>
      </w:r>
      <w:r w:rsidRPr="007B5052">
        <w:rPr>
          <w:rFonts w:eastAsia="Times New Roman" w:cs="Times New Roman"/>
          <w:bCs/>
          <w:iCs/>
          <w:sz w:val="22"/>
        </w:rPr>
        <w:t>.</w:t>
      </w:r>
    </w:p>
    <w:p w14:paraId="493888EE" w14:textId="52C19588" w:rsidR="007B5052" w:rsidRPr="007B5052" w:rsidRDefault="00D71469" w:rsidP="007B5052">
      <w:pPr>
        <w:spacing w:after="0" w:line="240" w:lineRule="auto"/>
        <w:rPr>
          <w:rFonts w:eastAsia="Times New Roman" w:cs="Times New Roman"/>
          <w:sz w:val="22"/>
          <w:szCs w:val="23"/>
        </w:rPr>
      </w:pPr>
      <w:r>
        <w:rPr>
          <w:rFonts w:eastAsia="Times New Roman" w:cs="Times New Roman"/>
          <w:bCs/>
          <w:iCs/>
          <w:sz w:val="22"/>
        </w:rPr>
        <w:t xml:space="preserve">        </w:t>
      </w:r>
      <w:r w:rsidR="007B5052" w:rsidRPr="007B5052">
        <w:rPr>
          <w:rFonts w:eastAsia="Times New Roman" w:cs="Times New Roman"/>
          <w:bCs/>
          <w:iCs/>
          <w:sz w:val="22"/>
        </w:rPr>
        <w:t>1 m =3.28 ft.</w:t>
      </w:r>
      <w:r>
        <w:rPr>
          <w:rFonts w:eastAsia="Times New Roman" w:cs="Times New Roman"/>
          <w:bCs/>
          <w:iCs/>
          <w:sz w:val="22"/>
        </w:rPr>
        <w:t xml:space="preserve">    </w:t>
      </w:r>
      <w:r w:rsidR="007B5052" w:rsidRPr="007B5052">
        <w:rPr>
          <w:rFonts w:eastAsia="Times New Roman" w:cs="Times New Roman"/>
          <w:bCs/>
          <w:iCs/>
          <w:sz w:val="22"/>
        </w:rPr>
        <w:t>No. of acres in 1 hectare=?</w:t>
      </w:r>
    </w:p>
    <w:p w14:paraId="18E9EF4D" w14:textId="77777777" w:rsidR="007B5052" w:rsidRPr="007B5052" w:rsidRDefault="007B5052" w:rsidP="007B5052">
      <w:pPr>
        <w:spacing w:after="0" w:line="240" w:lineRule="auto"/>
        <w:rPr>
          <w:rFonts w:ascii="Bookman Old Style" w:eastAsia="Times New Roman" w:hAnsi="Bookman Old Style" w:cs="Times New Roman"/>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p>
    <w:p w14:paraId="618E1278" w14:textId="77777777" w:rsidR="007B5052" w:rsidRPr="007B5052" w:rsidRDefault="007B5052" w:rsidP="007B5052">
      <w:pPr>
        <w:spacing w:after="0" w:line="240" w:lineRule="auto"/>
        <w:rPr>
          <w:rFonts w:eastAsia="Times New Roman" w:cs="Times New Roman"/>
          <w:sz w:val="22"/>
          <w:szCs w:val="23"/>
        </w:rPr>
      </w:pPr>
      <w:r w:rsidRPr="007B5052">
        <w:rPr>
          <w:rFonts w:eastAsia="Times New Roman" w:cs="Times New Roman"/>
          <w:sz w:val="22"/>
          <w:szCs w:val="23"/>
        </w:rPr>
        <w:t xml:space="preserve">Since 1 m = 3.28 ft. </w:t>
      </w:r>
      <w:r w:rsidRPr="007B5052">
        <w:rPr>
          <w:rFonts w:ascii="Symbol" w:eastAsia="Times New Roman" w:hAnsi="Symbol" w:cs="Symbol"/>
          <w:b/>
          <w:sz w:val="22"/>
          <w:szCs w:val="23"/>
        </w:rPr>
        <w:t></w:t>
      </w:r>
      <w:r w:rsidRPr="007B5052">
        <w:rPr>
          <w:rFonts w:eastAsia="Times New Roman" w:cs="Times New Roman"/>
          <w:sz w:val="22"/>
          <w:szCs w:val="23"/>
        </w:rPr>
        <w:t xml:space="preserve"> 1m</w:t>
      </w:r>
      <w:r w:rsidRPr="007B5052">
        <w:rPr>
          <w:rFonts w:eastAsia="Times New Roman" w:cs="Times New Roman"/>
          <w:sz w:val="22"/>
          <w:szCs w:val="23"/>
          <w:vertAlign w:val="superscript"/>
        </w:rPr>
        <w:t>2</w:t>
      </w:r>
      <w:r w:rsidRPr="007B5052">
        <w:rPr>
          <w:rFonts w:eastAsia="Times New Roman" w:cs="Times New Roman"/>
          <w:sz w:val="22"/>
          <w:szCs w:val="23"/>
        </w:rPr>
        <w:t xml:space="preserve"> = (3.28)</w:t>
      </w:r>
      <w:r w:rsidRPr="007B5052">
        <w:rPr>
          <w:rFonts w:eastAsia="Times New Roman" w:cs="Times New Roman"/>
          <w:sz w:val="22"/>
          <w:szCs w:val="23"/>
          <w:vertAlign w:val="superscript"/>
        </w:rPr>
        <w:t>2</w:t>
      </w:r>
      <w:r w:rsidRPr="007B5052">
        <w:rPr>
          <w:rFonts w:eastAsia="Times New Roman" w:cs="Times New Roman"/>
          <w:sz w:val="22"/>
          <w:szCs w:val="23"/>
        </w:rPr>
        <w:t>= 10.7584 ft</w:t>
      </w:r>
      <w:r w:rsidRPr="007B5052">
        <w:rPr>
          <w:rFonts w:eastAsia="Times New Roman" w:cs="Times New Roman"/>
          <w:sz w:val="22"/>
          <w:szCs w:val="23"/>
          <w:vertAlign w:val="superscript"/>
        </w:rPr>
        <w:t>2</w:t>
      </w:r>
    </w:p>
    <w:p w14:paraId="226779F6" w14:textId="77777777" w:rsidR="007B5052" w:rsidRPr="007B5052" w:rsidRDefault="007B5052" w:rsidP="007B5052">
      <w:pPr>
        <w:spacing w:after="0" w:line="240" w:lineRule="auto"/>
        <w:rPr>
          <w:rFonts w:eastAsia="Times New Roman" w:cs="Times New Roman"/>
          <w:sz w:val="22"/>
          <w:szCs w:val="23"/>
        </w:rPr>
      </w:pPr>
      <w:r w:rsidRPr="007B5052">
        <w:rPr>
          <w:rFonts w:eastAsia="Times New Roman" w:cs="Times New Roman"/>
          <w:sz w:val="22"/>
          <w:szCs w:val="23"/>
        </w:rPr>
        <w:tab/>
        <w:t>1 hectare = 10</w:t>
      </w:r>
      <w:r w:rsidRPr="007B5052">
        <w:rPr>
          <w:rFonts w:eastAsia="Times New Roman" w:cs="Times New Roman"/>
          <w:sz w:val="22"/>
          <w:szCs w:val="23"/>
          <w:vertAlign w:val="superscript"/>
        </w:rPr>
        <w:t>4</w:t>
      </w:r>
      <w:r w:rsidRPr="007B5052">
        <w:rPr>
          <w:rFonts w:eastAsia="Times New Roman" w:cs="Times New Roman"/>
          <w:sz w:val="22"/>
          <w:szCs w:val="23"/>
        </w:rPr>
        <w:t xml:space="preserve"> m</w:t>
      </w:r>
      <w:r w:rsidRPr="007B5052">
        <w:rPr>
          <w:rFonts w:eastAsia="Times New Roman" w:cs="Times New Roman"/>
          <w:sz w:val="22"/>
          <w:szCs w:val="23"/>
          <w:vertAlign w:val="superscript"/>
        </w:rPr>
        <w:t>2</w:t>
      </w:r>
      <w:r w:rsidRPr="007B5052">
        <w:rPr>
          <w:rFonts w:eastAsia="Times New Roman" w:cs="Times New Roman"/>
          <w:sz w:val="22"/>
          <w:szCs w:val="23"/>
        </w:rPr>
        <w:t xml:space="preserve"> =10.7584 </w:t>
      </w:r>
      <w:r w:rsidRPr="007B5052">
        <w:rPr>
          <w:rFonts w:ascii="Symbol" w:eastAsia="Calibri" w:hAnsi="Symbol" w:cs="Symbol"/>
          <w:bCs/>
          <w:sz w:val="25"/>
          <w:szCs w:val="25"/>
        </w:rPr>
        <w:t></w:t>
      </w:r>
      <w:r w:rsidRPr="007B5052">
        <w:rPr>
          <w:rFonts w:eastAsia="Times New Roman" w:cs="Times New Roman"/>
          <w:sz w:val="22"/>
          <w:szCs w:val="23"/>
        </w:rPr>
        <w:t>10</w:t>
      </w:r>
      <w:r w:rsidRPr="007B5052">
        <w:rPr>
          <w:rFonts w:eastAsia="Times New Roman" w:cs="Times New Roman"/>
          <w:sz w:val="22"/>
          <w:szCs w:val="23"/>
          <w:vertAlign w:val="superscript"/>
        </w:rPr>
        <w:t>4</w:t>
      </w:r>
      <w:r w:rsidRPr="007B5052">
        <w:rPr>
          <w:rFonts w:eastAsia="Times New Roman" w:cs="Times New Roman"/>
          <w:sz w:val="22"/>
          <w:szCs w:val="23"/>
        </w:rPr>
        <w:t xml:space="preserve"> ft</w:t>
      </w:r>
      <w:r w:rsidRPr="007B5052">
        <w:rPr>
          <w:rFonts w:eastAsia="Times New Roman" w:cs="Times New Roman"/>
          <w:sz w:val="22"/>
          <w:szCs w:val="23"/>
          <w:vertAlign w:val="superscript"/>
        </w:rPr>
        <w:t>2</w:t>
      </w:r>
    </w:p>
    <w:p w14:paraId="76BE8936" w14:textId="77777777" w:rsidR="007B5052" w:rsidRPr="007B5052" w:rsidRDefault="007B5052" w:rsidP="007B5052">
      <w:pPr>
        <w:spacing w:after="0" w:line="240" w:lineRule="auto"/>
        <w:rPr>
          <w:rFonts w:eastAsia="Times New Roman" w:cs="Times New Roman"/>
          <w:sz w:val="22"/>
          <w:szCs w:val="23"/>
        </w:rPr>
      </w:pPr>
      <w:r w:rsidRPr="007B5052">
        <w:rPr>
          <w:rFonts w:eastAsia="Times New Roman" w:cs="Times New Roman"/>
          <w:sz w:val="22"/>
          <w:szCs w:val="23"/>
        </w:rPr>
        <w:t xml:space="preserve">No. of acres in 1 hectare = </w:t>
      </w:r>
      <w:r w:rsidRPr="007B5052">
        <w:rPr>
          <w:rFonts w:eastAsia="Times New Roman" w:cs="Times New Roman"/>
          <w:sz w:val="22"/>
          <w:szCs w:val="23"/>
          <w:u w:val="single"/>
        </w:rPr>
        <w:t xml:space="preserve">10.7584 </w:t>
      </w:r>
      <w:r w:rsidRPr="007B5052">
        <w:rPr>
          <w:rFonts w:ascii="Symbol" w:eastAsia="Calibri" w:hAnsi="Symbol" w:cs="Symbol"/>
          <w:bCs/>
          <w:sz w:val="25"/>
          <w:szCs w:val="25"/>
          <w:u w:val="single"/>
        </w:rPr>
        <w:t></w:t>
      </w:r>
      <w:r w:rsidRPr="007B5052">
        <w:rPr>
          <w:rFonts w:eastAsia="Times New Roman" w:cs="Times New Roman"/>
          <w:sz w:val="22"/>
          <w:szCs w:val="23"/>
          <w:u w:val="single"/>
        </w:rPr>
        <w:t>10</w:t>
      </w:r>
      <w:r w:rsidRPr="007B5052">
        <w:rPr>
          <w:rFonts w:eastAsia="Times New Roman" w:cs="Times New Roman"/>
          <w:sz w:val="22"/>
          <w:szCs w:val="23"/>
          <w:u w:val="single"/>
          <w:vertAlign w:val="superscript"/>
        </w:rPr>
        <w:t>4</w:t>
      </w:r>
      <w:r w:rsidRPr="007B5052">
        <w:rPr>
          <w:rFonts w:eastAsia="Times New Roman" w:cs="Times New Roman"/>
          <w:sz w:val="22"/>
          <w:szCs w:val="23"/>
        </w:rPr>
        <w:t xml:space="preserve"> = </w:t>
      </w:r>
      <w:r w:rsidRPr="007B5052">
        <w:rPr>
          <w:rFonts w:eastAsia="Times New Roman" w:cs="Times New Roman"/>
          <w:b/>
          <w:bCs/>
          <w:sz w:val="22"/>
          <w:szCs w:val="23"/>
        </w:rPr>
        <w:t>2.69</w:t>
      </w:r>
    </w:p>
    <w:p w14:paraId="06A2DB53" w14:textId="77777777" w:rsidR="007B5052" w:rsidRPr="007B5052" w:rsidRDefault="007B5052" w:rsidP="007B5052">
      <w:pPr>
        <w:spacing w:after="0" w:line="240" w:lineRule="auto"/>
        <w:rPr>
          <w:rFonts w:eastAsia="Times New Roman" w:cs="Times New Roman"/>
          <w:sz w:val="22"/>
          <w:szCs w:val="23"/>
        </w:rPr>
      </w:pPr>
      <w:r w:rsidRPr="007B5052">
        <w:rPr>
          <w:rFonts w:eastAsia="Times New Roman" w:cs="Times New Roman"/>
          <w:sz w:val="22"/>
          <w:szCs w:val="23"/>
        </w:rPr>
        <w:tab/>
      </w:r>
      <w:r w:rsidRPr="007B5052">
        <w:rPr>
          <w:rFonts w:eastAsia="Times New Roman" w:cs="Times New Roman"/>
          <w:sz w:val="22"/>
          <w:szCs w:val="23"/>
        </w:rPr>
        <w:tab/>
      </w:r>
      <w:r w:rsidRPr="007B5052">
        <w:rPr>
          <w:rFonts w:eastAsia="Times New Roman" w:cs="Times New Roman"/>
          <w:sz w:val="22"/>
          <w:szCs w:val="23"/>
        </w:rPr>
        <w:tab/>
      </w:r>
      <w:r w:rsidRPr="007B5052">
        <w:rPr>
          <w:rFonts w:eastAsia="Times New Roman" w:cs="Times New Roman"/>
          <w:sz w:val="22"/>
          <w:szCs w:val="23"/>
        </w:rPr>
        <w:tab/>
        <w:t xml:space="preserve"> </w:t>
      </w:r>
      <w:r w:rsidRPr="007B5052">
        <w:rPr>
          <w:rFonts w:eastAsia="Times New Roman" w:cs="Times New Roman"/>
          <w:bCs/>
          <w:iCs/>
          <w:sz w:val="22"/>
        </w:rPr>
        <w:t>4</w:t>
      </w:r>
      <w:r w:rsidRPr="007B5052">
        <w:rPr>
          <w:rFonts w:ascii="Symbol" w:eastAsia="Calibri" w:hAnsi="Symbol" w:cs="Symbol"/>
          <w:bCs/>
          <w:sz w:val="25"/>
          <w:szCs w:val="25"/>
        </w:rPr>
        <w:t></w:t>
      </w:r>
      <w:r w:rsidRPr="007B5052">
        <w:rPr>
          <w:rFonts w:eastAsia="Times New Roman" w:cs="Times New Roman"/>
          <w:bCs/>
          <w:iCs/>
          <w:sz w:val="22"/>
        </w:rPr>
        <w:t>10</w:t>
      </w:r>
      <w:r w:rsidRPr="007B5052">
        <w:rPr>
          <w:rFonts w:eastAsia="Times New Roman" w:cs="Times New Roman"/>
          <w:bCs/>
          <w:iCs/>
          <w:sz w:val="22"/>
          <w:vertAlign w:val="superscript"/>
        </w:rPr>
        <w:t>4</w:t>
      </w:r>
    </w:p>
    <w:p w14:paraId="30C4B8A0" w14:textId="77777777" w:rsidR="007B5052" w:rsidRPr="007B5052" w:rsidRDefault="007B5052" w:rsidP="007B5052">
      <w:pPr>
        <w:spacing w:after="0" w:line="240" w:lineRule="auto"/>
        <w:rPr>
          <w:rFonts w:eastAsia="Times New Roman" w:cs="Times New Roman"/>
          <w:sz w:val="22"/>
          <w:szCs w:val="23"/>
        </w:rPr>
      </w:pPr>
      <w:r w:rsidRPr="007B5052">
        <w:rPr>
          <w:rFonts w:ascii="Webdings" w:eastAsia="Times New Roman" w:hAnsi="Webdings" w:cs="Webdings"/>
          <w:sz w:val="30"/>
          <w:szCs w:val="18"/>
        </w:rPr>
        <w:t xml:space="preserve">  </w:t>
      </w:r>
      <w:r w:rsidRPr="007B5052">
        <w:rPr>
          <w:rFonts w:ascii="Webdings" w:eastAsia="Times New Roman" w:hAnsi="Webdings" w:cs="Webdings"/>
          <w:sz w:val="30"/>
          <w:szCs w:val="18"/>
        </w:rPr>
        <w:t></w:t>
      </w:r>
      <w:r w:rsidRPr="007B5052">
        <w:rPr>
          <w:rFonts w:eastAsia="Times New Roman" w:cs="Times New Roman"/>
          <w:sz w:val="22"/>
          <w:szCs w:val="23"/>
        </w:rPr>
        <w:t xml:space="preserve">Hence there are </w:t>
      </w:r>
      <w:r w:rsidRPr="007B5052">
        <w:rPr>
          <w:rFonts w:eastAsia="Times New Roman" w:cs="Times New Roman"/>
          <w:b/>
          <w:bCs/>
          <w:sz w:val="22"/>
          <w:szCs w:val="23"/>
        </w:rPr>
        <w:t>2.69</w:t>
      </w:r>
      <w:r w:rsidRPr="007B5052">
        <w:rPr>
          <w:rFonts w:eastAsia="Times New Roman" w:cs="Times New Roman"/>
          <w:sz w:val="22"/>
          <w:szCs w:val="23"/>
        </w:rPr>
        <w:t xml:space="preserve"> acres in 1 hectare.</w:t>
      </w:r>
    </w:p>
    <w:p w14:paraId="05EB91D1" w14:textId="77777777" w:rsidR="007B5052" w:rsidRPr="007B5052" w:rsidRDefault="007B5052" w:rsidP="007B5052">
      <w:pPr>
        <w:spacing w:after="0" w:line="240" w:lineRule="auto"/>
        <w:rPr>
          <w:rFonts w:eastAsia="Times New Roman" w:cs="Times New Roman"/>
          <w:b/>
          <w:iCs/>
          <w:sz w:val="22"/>
        </w:rPr>
      </w:pPr>
      <w:r w:rsidRPr="007B5052">
        <w:rPr>
          <w:rFonts w:ascii="Bookman Old Style" w:eastAsia="Times New Roman" w:hAnsi="Bookman Old Style" w:cs="Times New Roman"/>
          <w:b/>
          <w:i/>
          <w:sz w:val="22"/>
          <w:szCs w:val="23"/>
          <w:u w:val="single"/>
        </w:rPr>
        <w:t>Q.No.8</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A watch factory claims that its watches gain or lose not more than 10 seconds in a year. How accurate is this watch, express in percentage.</w:t>
      </w:r>
    </w:p>
    <w:p w14:paraId="7722D4F3" w14:textId="77777777" w:rsidR="00D71469" w:rsidRDefault="00D71469" w:rsidP="007B5052">
      <w:pPr>
        <w:spacing w:after="0" w:line="240" w:lineRule="auto"/>
        <w:rPr>
          <w:rFonts w:ascii="Bookman Old Style" w:eastAsia="Times New Roman" w:hAnsi="Bookman Old Style" w:cs="Times New Roman"/>
          <w:b/>
          <w:i/>
          <w:sz w:val="22"/>
          <w:u w:val="single"/>
        </w:rPr>
      </w:pPr>
    </w:p>
    <w:p w14:paraId="3D0D490E" w14:textId="77777777" w:rsidR="00D71469" w:rsidRDefault="00D71469" w:rsidP="007B5052">
      <w:pPr>
        <w:spacing w:after="0" w:line="240" w:lineRule="auto"/>
        <w:rPr>
          <w:rFonts w:ascii="Bookman Old Style" w:eastAsia="Times New Roman" w:hAnsi="Bookman Old Style" w:cs="Times New Roman"/>
          <w:b/>
          <w:i/>
          <w:sz w:val="22"/>
          <w:u w:val="single"/>
        </w:rPr>
      </w:pPr>
    </w:p>
    <w:p w14:paraId="3945C18A" w14:textId="0E5063B1" w:rsidR="007B5052" w:rsidRPr="007B5052" w:rsidRDefault="007B5052" w:rsidP="007B5052">
      <w:pPr>
        <w:spacing w:after="0" w:line="240" w:lineRule="auto"/>
        <w:rPr>
          <w:rFonts w:ascii="Bookman Old Style" w:eastAsia="Times New Roman" w:hAnsi="Bookman Old Style" w:cs="Times New Roman"/>
          <w:sz w:val="32"/>
          <w:szCs w:val="23"/>
        </w:rPr>
      </w:pPr>
      <w:r w:rsidRPr="007B5052">
        <w:rPr>
          <w:rFonts w:ascii="Bookman Old Style" w:eastAsia="Times New Roman" w:hAnsi="Bookman Old Style" w:cs="Times New Roman"/>
          <w:b/>
          <w:i/>
          <w:sz w:val="22"/>
          <w:u w:val="single"/>
        </w:rPr>
        <w:lastRenderedPageBreak/>
        <w:t>Solution</w:t>
      </w:r>
      <w:r w:rsidRPr="007B5052">
        <w:rPr>
          <w:rFonts w:ascii="Bookman Old Style" w:eastAsia="Times New Roman" w:hAnsi="Bookman Old Style" w:cs="Times New Roman"/>
          <w:b/>
          <w:sz w:val="22"/>
        </w:rPr>
        <w:t>:</w:t>
      </w:r>
    </w:p>
    <w:p w14:paraId="441E90F7"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 xml:space="preserve">Uncertainty = </w:t>
      </w:r>
      <w:r w:rsidRPr="007B5052">
        <w:rPr>
          <w:rFonts w:ascii="Symbol" w:eastAsia="Calibri" w:hAnsi="Symbol" w:cs="Symbol"/>
          <w:b/>
          <w:bCs/>
          <w:sz w:val="25"/>
          <w:szCs w:val="25"/>
        </w:rPr>
        <w:t xml:space="preserve">± </w:t>
      </w:r>
      <w:r w:rsidRPr="007B5052">
        <w:rPr>
          <w:rFonts w:eastAsia="Times New Roman" w:cs="Times New Roman"/>
          <w:bCs/>
          <w:iCs/>
          <w:sz w:val="22"/>
          <w:szCs w:val="22"/>
        </w:rPr>
        <w:t>10 sec. per year.</w:t>
      </w:r>
    </w:p>
    <w:p w14:paraId="63AC38A8"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 xml:space="preserve">No. of seconds in one year = 365 </w:t>
      </w:r>
      <w:r w:rsidRPr="007B5052">
        <w:rPr>
          <w:rFonts w:ascii="Symbol" w:eastAsia="Times New Roman" w:hAnsi="Symbol" w:cs="Symbol"/>
          <w:b/>
          <w:sz w:val="22"/>
        </w:rPr>
        <w:t></w:t>
      </w:r>
      <w:r w:rsidRPr="007B5052">
        <w:rPr>
          <w:rFonts w:eastAsia="Times New Roman" w:cs="Times New Roman"/>
          <w:bCs/>
          <w:iCs/>
          <w:sz w:val="22"/>
          <w:szCs w:val="22"/>
        </w:rPr>
        <w:t xml:space="preserve"> 24 </w:t>
      </w:r>
      <w:r w:rsidRPr="007B5052">
        <w:rPr>
          <w:rFonts w:ascii="Symbol" w:eastAsia="Times New Roman" w:hAnsi="Symbol" w:cs="Symbol"/>
          <w:b/>
          <w:sz w:val="22"/>
        </w:rPr>
        <w:t></w:t>
      </w:r>
      <w:r w:rsidRPr="007B5052">
        <w:rPr>
          <w:rFonts w:eastAsia="Times New Roman" w:cs="Times New Roman"/>
          <w:bCs/>
          <w:iCs/>
          <w:sz w:val="22"/>
          <w:szCs w:val="22"/>
        </w:rPr>
        <w:t xml:space="preserve"> 60 </w:t>
      </w:r>
      <w:r w:rsidRPr="007B5052">
        <w:rPr>
          <w:rFonts w:ascii="Symbol" w:eastAsia="Times New Roman" w:hAnsi="Symbol" w:cs="Symbol"/>
          <w:b/>
          <w:sz w:val="22"/>
        </w:rPr>
        <w:t xml:space="preserve"> </w:t>
      </w:r>
      <w:r w:rsidRPr="007B5052">
        <w:rPr>
          <w:rFonts w:eastAsia="Times New Roman" w:cs="Times New Roman"/>
          <w:bCs/>
          <w:iCs/>
          <w:sz w:val="22"/>
          <w:szCs w:val="22"/>
        </w:rPr>
        <w:t xml:space="preserve">60 </w:t>
      </w:r>
    </w:p>
    <w:p w14:paraId="61067892" w14:textId="77777777" w:rsidR="007B5052" w:rsidRPr="007B5052" w:rsidRDefault="007B5052" w:rsidP="007B5052">
      <w:pPr>
        <w:spacing w:after="0" w:line="240" w:lineRule="auto"/>
        <w:ind w:left="1440" w:firstLine="720"/>
        <w:rPr>
          <w:rFonts w:eastAsia="Times New Roman" w:cs="Times New Roman"/>
          <w:bCs/>
          <w:iCs/>
          <w:sz w:val="22"/>
          <w:szCs w:val="22"/>
        </w:rPr>
      </w:pPr>
      <w:r w:rsidRPr="007B5052">
        <w:rPr>
          <w:rFonts w:eastAsia="Times New Roman" w:cs="Times New Roman"/>
          <w:bCs/>
          <w:iCs/>
          <w:sz w:val="22"/>
          <w:szCs w:val="22"/>
        </w:rPr>
        <w:t xml:space="preserve">     = 31,536,000 seconds.</w:t>
      </w:r>
    </w:p>
    <w:p w14:paraId="504C5653" w14:textId="77777777" w:rsidR="007B5052" w:rsidRPr="007B5052" w:rsidRDefault="007B5052" w:rsidP="007B5052">
      <w:pPr>
        <w:spacing w:after="0" w:line="240" w:lineRule="auto"/>
        <w:ind w:firstLine="720"/>
        <w:rPr>
          <w:rFonts w:eastAsia="Times New Roman" w:cs="Times New Roman"/>
          <w:bCs/>
          <w:iCs/>
          <w:sz w:val="22"/>
          <w:szCs w:val="22"/>
          <w:vertAlign w:val="superscript"/>
        </w:rPr>
      </w:pPr>
      <w:r w:rsidRPr="007B5052">
        <w:rPr>
          <w:rFonts w:eastAsia="Times New Roman" w:cs="Times New Roman"/>
          <w:bCs/>
          <w:iCs/>
          <w:sz w:val="22"/>
          <w:szCs w:val="22"/>
        </w:rPr>
        <w:t xml:space="preserve">% uncertainty = </w:t>
      </w:r>
      <w:r w:rsidRPr="007B5052">
        <w:rPr>
          <w:rFonts w:eastAsia="Times New Roman" w:cs="Times New Roman"/>
          <w:bCs/>
          <w:iCs/>
          <w:sz w:val="22"/>
          <w:szCs w:val="22"/>
          <w:u w:val="single"/>
        </w:rPr>
        <w:t xml:space="preserve">      10         </w:t>
      </w:r>
      <w:r w:rsidRPr="007B5052">
        <w:rPr>
          <w:rFonts w:eastAsia="Times New Roman" w:cs="Times New Roman"/>
          <w:bCs/>
          <w:iCs/>
          <w:sz w:val="2"/>
          <w:szCs w:val="22"/>
          <w:u w:val="single"/>
        </w:rPr>
        <w:t>.</w:t>
      </w:r>
      <w:r w:rsidRPr="007B5052">
        <w:rPr>
          <w:rFonts w:eastAsia="Times New Roman" w:cs="Times New Roman"/>
          <w:bCs/>
          <w:iCs/>
          <w:sz w:val="22"/>
          <w:szCs w:val="22"/>
          <w:vertAlign w:val="superscript"/>
        </w:rPr>
        <w:t xml:space="preserve"> </w:t>
      </w:r>
      <w:r w:rsidRPr="007B5052">
        <w:rPr>
          <w:rFonts w:ascii="Symbol" w:eastAsia="Times New Roman" w:hAnsi="Symbol" w:cs="Symbol"/>
          <w:b/>
          <w:sz w:val="22"/>
        </w:rPr>
        <w:t></w:t>
      </w:r>
      <w:r w:rsidRPr="007B5052">
        <w:rPr>
          <w:rFonts w:eastAsia="Times New Roman" w:cs="Times New Roman"/>
          <w:bCs/>
          <w:iCs/>
          <w:sz w:val="22"/>
          <w:szCs w:val="22"/>
        </w:rPr>
        <w:t xml:space="preserve"> 100%</w:t>
      </w:r>
    </w:p>
    <w:p w14:paraId="1B988D77" w14:textId="77777777" w:rsidR="007B5052" w:rsidRPr="007B5052" w:rsidRDefault="007B5052" w:rsidP="007B5052">
      <w:pPr>
        <w:spacing w:after="0" w:line="240" w:lineRule="auto"/>
        <w:ind w:firstLine="720"/>
        <w:rPr>
          <w:rFonts w:eastAsia="Times New Roman" w:cs="Times New Roman"/>
          <w:bCs/>
          <w:iCs/>
          <w:sz w:val="22"/>
          <w:szCs w:val="22"/>
          <w:u w:val="single"/>
        </w:rPr>
      </w:pPr>
      <w:r w:rsidRPr="007B5052">
        <w:rPr>
          <w:rFonts w:eastAsia="Times New Roman" w:cs="Times New Roman"/>
          <w:bCs/>
          <w:iCs/>
          <w:sz w:val="22"/>
          <w:szCs w:val="22"/>
        </w:rPr>
        <w:tab/>
      </w:r>
      <w:r w:rsidRPr="007B5052">
        <w:rPr>
          <w:rFonts w:eastAsia="Times New Roman" w:cs="Times New Roman"/>
          <w:bCs/>
          <w:iCs/>
          <w:sz w:val="22"/>
          <w:szCs w:val="22"/>
        </w:rPr>
        <w:tab/>
        <w:t xml:space="preserve">   31,536,000</w:t>
      </w:r>
    </w:p>
    <w:p w14:paraId="4677C381" w14:textId="77777777" w:rsidR="007B5052" w:rsidRPr="007B5052" w:rsidRDefault="007B5052" w:rsidP="007B5052">
      <w:pPr>
        <w:spacing w:after="0" w:line="240" w:lineRule="auto"/>
        <w:rPr>
          <w:rFonts w:eastAsia="Times New Roman" w:cs="Times New Roman"/>
          <w:bCs/>
          <w:iCs/>
          <w:sz w:val="22"/>
          <w:szCs w:val="22"/>
        </w:rPr>
      </w:pPr>
      <w:r w:rsidRPr="007B5052">
        <w:rPr>
          <w:rFonts w:ascii="Webdings" w:eastAsia="Times New Roman" w:hAnsi="Webdings" w:cs="Webdings"/>
          <w:sz w:val="30"/>
          <w:szCs w:val="18"/>
        </w:rPr>
        <w:t></w:t>
      </w:r>
      <w:r w:rsidRPr="007B5052">
        <w:rPr>
          <w:rFonts w:eastAsia="Times New Roman" w:cs="Times New Roman"/>
          <w:bCs/>
          <w:iCs/>
          <w:sz w:val="22"/>
          <w:szCs w:val="22"/>
        </w:rPr>
        <w:t>%uncertainty=</w:t>
      </w:r>
      <w:r w:rsidRPr="007B5052">
        <w:rPr>
          <w:rFonts w:eastAsia="Times New Roman" w:cs="Times New Roman"/>
          <w:b/>
          <w:iCs/>
          <w:sz w:val="22"/>
          <w:szCs w:val="22"/>
          <w:u w:val="single"/>
        </w:rPr>
        <w:t>0.0000 317 %</w:t>
      </w:r>
      <w:r w:rsidRPr="007B5052">
        <w:rPr>
          <w:rFonts w:eastAsia="Times New Roman" w:cs="Times New Roman"/>
          <w:bCs/>
          <w:iCs/>
          <w:sz w:val="22"/>
          <w:szCs w:val="22"/>
        </w:rPr>
        <w:t xml:space="preserve"> OR </w:t>
      </w:r>
      <w:r w:rsidRPr="007B5052">
        <w:rPr>
          <w:rFonts w:eastAsia="Times New Roman" w:cs="Times New Roman"/>
          <w:b/>
          <w:iCs/>
          <w:sz w:val="22"/>
          <w:szCs w:val="22"/>
          <w:u w:val="single"/>
        </w:rPr>
        <w:t>3.17</w:t>
      </w:r>
      <w:r w:rsidRPr="007B5052">
        <w:rPr>
          <w:rFonts w:ascii="Symbol" w:eastAsia="Times New Roman" w:hAnsi="Symbol" w:cs="Symbol"/>
          <w:b/>
          <w:sz w:val="22"/>
          <w:u w:val="single"/>
        </w:rPr>
        <w:t></w:t>
      </w:r>
      <w:r w:rsidRPr="007B5052">
        <w:rPr>
          <w:rFonts w:eastAsia="Times New Roman" w:cs="Symbol"/>
          <w:b/>
          <w:sz w:val="22"/>
          <w:u w:val="single"/>
        </w:rPr>
        <w:t>10</w:t>
      </w:r>
      <w:r w:rsidRPr="007B5052">
        <w:rPr>
          <w:rFonts w:eastAsia="Times New Roman" w:cs="Times New Roman"/>
          <w:b/>
          <w:sz w:val="22"/>
          <w:u w:val="single"/>
          <w:vertAlign w:val="superscript"/>
        </w:rPr>
        <w:t>–</w:t>
      </w:r>
      <w:r w:rsidRPr="007B5052">
        <w:rPr>
          <w:rFonts w:eastAsia="Times New Roman" w:cs="Symbol"/>
          <w:b/>
          <w:sz w:val="22"/>
          <w:u w:val="single"/>
          <w:vertAlign w:val="superscript"/>
        </w:rPr>
        <w:t>5</w:t>
      </w:r>
      <w:r w:rsidRPr="007B5052">
        <w:rPr>
          <w:rFonts w:eastAsia="Times New Roman" w:cs="Symbol"/>
          <w:b/>
          <w:sz w:val="22"/>
          <w:u w:val="single"/>
        </w:rPr>
        <w:t>%</w:t>
      </w:r>
      <w:r w:rsidRPr="007B5052">
        <w:rPr>
          <w:rFonts w:eastAsia="Times New Roman" w:cs="Times New Roman"/>
          <w:bCs/>
          <w:iCs/>
          <w:sz w:val="22"/>
          <w:szCs w:val="22"/>
        </w:rPr>
        <w:t xml:space="preserve">                           </w:t>
      </w:r>
    </w:p>
    <w:p w14:paraId="7B940B52" w14:textId="77777777" w:rsidR="007B5052" w:rsidRPr="007B5052" w:rsidRDefault="007B5052" w:rsidP="007B5052">
      <w:pPr>
        <w:spacing w:after="0" w:line="240" w:lineRule="auto"/>
        <w:rPr>
          <w:rFonts w:eastAsia="Times New Roman" w:cs="Times New Roman"/>
          <w:b/>
          <w:iCs/>
          <w:sz w:val="22"/>
        </w:rPr>
      </w:pPr>
      <w:r w:rsidRPr="007B5052">
        <w:rPr>
          <w:rFonts w:ascii="Bookman Old Style" w:eastAsia="Times New Roman" w:hAnsi="Bookman Old Style" w:cs="Times New Roman"/>
          <w:b/>
          <w:i/>
          <w:sz w:val="22"/>
          <w:szCs w:val="23"/>
          <w:u w:val="single"/>
        </w:rPr>
        <w:t>Q.No.9</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iCs/>
          <w:sz w:val="22"/>
        </w:rPr>
        <w:t xml:space="preserve">Diameter of the moon is 3480 km. What is volume of the moon? How many moons would be needed to create a volume equal to that of the earth? </w:t>
      </w:r>
    </w:p>
    <w:p w14:paraId="7983325C" w14:textId="77777777" w:rsidR="007B5052" w:rsidRPr="007B5052" w:rsidRDefault="007B5052" w:rsidP="007B5052">
      <w:pPr>
        <w:spacing w:after="0" w:line="240" w:lineRule="auto"/>
        <w:ind w:firstLine="720"/>
        <w:rPr>
          <w:rFonts w:ascii="Bookman Old Style" w:eastAsia="Times New Roman" w:hAnsi="Bookman Old Style" w:cs="Times New Roman"/>
          <w:sz w:val="32"/>
          <w:szCs w:val="23"/>
        </w:rPr>
      </w:pPr>
      <w:r w:rsidRPr="007B5052">
        <w:rPr>
          <w:rFonts w:eastAsia="Times New Roman" w:cs="Times New Roman"/>
          <w:b/>
          <w:iCs/>
          <w:sz w:val="22"/>
        </w:rPr>
        <w:t>(Radius of earth = 6380 km)</w:t>
      </w:r>
    </w:p>
    <w:p w14:paraId="392FF114" w14:textId="77777777" w:rsidR="007B5052" w:rsidRPr="007B5052" w:rsidRDefault="007B5052" w:rsidP="007B5052">
      <w:pPr>
        <w:spacing w:after="0" w:line="240" w:lineRule="auto"/>
        <w:rPr>
          <w:rFonts w:ascii="Bookman Old Style" w:eastAsia="Times New Roman" w:hAnsi="Bookman Old Style" w:cs="Times New Roman"/>
          <w:b/>
          <w:sz w:val="22"/>
        </w:rPr>
      </w:pPr>
      <w:r w:rsidRPr="007B5052">
        <w:rPr>
          <w:rFonts w:ascii="Bookman Old Style" w:eastAsia="Times New Roman" w:hAnsi="Bookman Old Style" w:cs="Times New Roman"/>
          <w:b/>
          <w:i/>
          <w:sz w:val="22"/>
          <w:u w:val="single"/>
        </w:rPr>
        <w:t>Data</w:t>
      </w:r>
      <w:r w:rsidRPr="007B5052">
        <w:rPr>
          <w:rFonts w:ascii="Bookman Old Style" w:eastAsia="Times New Roman" w:hAnsi="Bookman Old Style" w:cs="Times New Roman"/>
          <w:b/>
          <w:sz w:val="22"/>
        </w:rPr>
        <w:t>:</w:t>
      </w:r>
    </w:p>
    <w:p w14:paraId="7F405744"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Diameter of moon   D = 3480 km</w:t>
      </w:r>
    </w:p>
    <w:p w14:paraId="6260C516"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Radius of moon   R</w:t>
      </w:r>
      <w:r w:rsidRPr="007B5052">
        <w:rPr>
          <w:rFonts w:eastAsia="Times New Roman" w:cs="Times New Roman"/>
          <w:bCs/>
          <w:iCs/>
          <w:sz w:val="22"/>
          <w:szCs w:val="22"/>
          <w:vertAlign w:val="subscript"/>
        </w:rPr>
        <w:t>m</w:t>
      </w:r>
      <w:r w:rsidRPr="007B5052">
        <w:rPr>
          <w:rFonts w:eastAsia="Times New Roman" w:cs="Times New Roman"/>
          <w:bCs/>
          <w:iCs/>
          <w:sz w:val="22"/>
          <w:szCs w:val="22"/>
        </w:rPr>
        <w:t xml:space="preserve"> =3480/2 =1740 km.</w:t>
      </w:r>
    </w:p>
    <w:p w14:paraId="3575C0B9"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Volume of moon     V =?</w:t>
      </w:r>
    </w:p>
    <w:p w14:paraId="016F49FC"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Radius of the earth R</w:t>
      </w:r>
      <w:r w:rsidRPr="007B5052">
        <w:rPr>
          <w:rFonts w:eastAsia="Times New Roman" w:cs="Times New Roman"/>
          <w:bCs/>
          <w:iCs/>
          <w:sz w:val="22"/>
          <w:szCs w:val="22"/>
          <w:vertAlign w:val="subscript"/>
        </w:rPr>
        <w:t>e</w:t>
      </w:r>
      <w:r w:rsidRPr="007B5052">
        <w:rPr>
          <w:rFonts w:eastAsia="Times New Roman" w:cs="Times New Roman"/>
          <w:bCs/>
          <w:iCs/>
          <w:sz w:val="22"/>
          <w:szCs w:val="22"/>
        </w:rPr>
        <w:t xml:space="preserve"> = 6380 km.</w:t>
      </w:r>
    </w:p>
    <w:p w14:paraId="2575F4AE" w14:textId="77777777" w:rsidR="007B5052" w:rsidRPr="007B5052" w:rsidRDefault="007B5052" w:rsidP="007B5052">
      <w:pPr>
        <w:spacing w:after="0" w:line="240" w:lineRule="auto"/>
        <w:rPr>
          <w:rFonts w:ascii="Bookman Old Style" w:eastAsia="Times New Roman" w:hAnsi="Bookman Old Style" w:cs="Times New Roman"/>
          <w:sz w:val="32"/>
          <w:szCs w:val="23"/>
        </w:rPr>
      </w:pPr>
      <w:r w:rsidRPr="007B5052">
        <w:rPr>
          <w:rFonts w:eastAsia="Times New Roman" w:cs="Times New Roman"/>
          <w:bCs/>
          <w:iCs/>
          <w:sz w:val="22"/>
          <w:szCs w:val="22"/>
        </w:rPr>
        <w:t xml:space="preserve">     No. of moons equal to volume of the earth =?</w:t>
      </w:r>
    </w:p>
    <w:p w14:paraId="39389087" w14:textId="77777777" w:rsidR="007B5052" w:rsidRPr="007B5052" w:rsidRDefault="007B5052" w:rsidP="007B5052">
      <w:pPr>
        <w:spacing w:after="0" w:line="240" w:lineRule="auto"/>
        <w:rPr>
          <w:rFonts w:ascii="Bookman Old Style" w:eastAsia="Times New Roman" w:hAnsi="Bookman Old Style" w:cs="Times New Roman"/>
          <w:sz w:val="22"/>
        </w:rPr>
      </w:pPr>
      <w:r w:rsidRPr="007B5052">
        <w:rPr>
          <w:rFonts w:ascii="Bookman Old Style" w:eastAsia="Times New Roman" w:hAnsi="Bookman Old Style" w:cs="Times New Roman"/>
          <w:b/>
          <w:i/>
          <w:sz w:val="22"/>
          <w:u w:val="single"/>
        </w:rPr>
        <w:t>Solution</w:t>
      </w:r>
      <w:r w:rsidRPr="007B5052">
        <w:rPr>
          <w:rFonts w:ascii="Bookman Old Style" w:eastAsia="Times New Roman" w:hAnsi="Bookman Old Style" w:cs="Times New Roman"/>
          <w:b/>
          <w:sz w:val="22"/>
        </w:rPr>
        <w:t>:</w:t>
      </w:r>
    </w:p>
    <w:p w14:paraId="4A0D5DCD"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 xml:space="preserve">Volume of moon </w:t>
      </w:r>
      <w:proofErr w:type="spellStart"/>
      <w:r w:rsidRPr="007B5052">
        <w:rPr>
          <w:rFonts w:eastAsia="Times New Roman" w:cs="Times New Roman"/>
          <w:bCs/>
          <w:iCs/>
          <w:sz w:val="22"/>
          <w:szCs w:val="22"/>
        </w:rPr>
        <w:t>V</w:t>
      </w:r>
      <w:r w:rsidRPr="007B5052">
        <w:rPr>
          <w:rFonts w:eastAsia="Times New Roman" w:cs="Times New Roman"/>
          <w:bCs/>
          <w:iCs/>
          <w:sz w:val="22"/>
          <w:szCs w:val="22"/>
          <w:vertAlign w:val="subscript"/>
        </w:rPr>
        <w:t>m</w:t>
      </w:r>
      <w:proofErr w:type="spellEnd"/>
      <w:r w:rsidRPr="007B5052">
        <w:rPr>
          <w:rFonts w:eastAsia="Times New Roman" w:cs="Times New Roman"/>
          <w:bCs/>
          <w:iCs/>
          <w:sz w:val="22"/>
          <w:szCs w:val="22"/>
        </w:rPr>
        <w:t xml:space="preserve"> = 4/3 </w:t>
      </w:r>
      <w:r w:rsidRPr="007B5052">
        <w:rPr>
          <w:rFonts w:ascii="Symbol" w:eastAsia="Times New Roman" w:hAnsi="Symbol" w:cs="Symbol"/>
          <w:b/>
          <w:sz w:val="22"/>
        </w:rPr>
        <w:t></w:t>
      </w:r>
      <w:r w:rsidRPr="007B5052">
        <w:rPr>
          <w:rFonts w:eastAsia="Times New Roman" w:cs="Times New Roman"/>
          <w:bCs/>
          <w:iCs/>
          <w:sz w:val="22"/>
          <w:szCs w:val="22"/>
        </w:rPr>
        <w:t xml:space="preserve"> </w:t>
      </w:r>
      <w:r w:rsidRPr="007B5052">
        <w:rPr>
          <w:rFonts w:ascii="Symbol" w:eastAsia="Times New Roman" w:hAnsi="Symbol" w:cs="Times New Roman"/>
          <w:bCs/>
          <w:iCs/>
          <w:sz w:val="22"/>
          <w:szCs w:val="22"/>
        </w:rPr>
        <w:t>p</w:t>
      </w:r>
      <w:r w:rsidRPr="007B5052">
        <w:rPr>
          <w:rFonts w:eastAsia="Times New Roman" w:cs="Times New Roman"/>
          <w:bCs/>
          <w:iCs/>
          <w:sz w:val="22"/>
          <w:szCs w:val="22"/>
        </w:rPr>
        <w:t xml:space="preserve"> R</w:t>
      </w:r>
      <w:r w:rsidRPr="007B5052">
        <w:rPr>
          <w:rFonts w:eastAsia="Times New Roman" w:cs="Times New Roman"/>
          <w:bCs/>
          <w:iCs/>
          <w:sz w:val="22"/>
          <w:szCs w:val="22"/>
          <w:vertAlign w:val="subscript"/>
        </w:rPr>
        <w:t>m</w:t>
      </w:r>
      <w:r w:rsidRPr="007B5052">
        <w:rPr>
          <w:rFonts w:eastAsia="Times New Roman" w:cs="Times New Roman"/>
          <w:bCs/>
          <w:iCs/>
          <w:sz w:val="22"/>
          <w:szCs w:val="22"/>
          <w:vertAlign w:val="superscript"/>
        </w:rPr>
        <w:t>3</w:t>
      </w:r>
      <w:r w:rsidRPr="007B5052">
        <w:rPr>
          <w:rFonts w:eastAsia="Times New Roman" w:cs="Times New Roman"/>
          <w:bCs/>
          <w:iCs/>
          <w:sz w:val="22"/>
          <w:szCs w:val="22"/>
        </w:rPr>
        <w:t xml:space="preserve"> </w:t>
      </w:r>
    </w:p>
    <w:p w14:paraId="7DD46007"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 xml:space="preserve">      </w:t>
      </w:r>
      <w:proofErr w:type="spellStart"/>
      <w:r w:rsidRPr="007B5052">
        <w:rPr>
          <w:rFonts w:eastAsia="Times New Roman" w:cs="Times New Roman"/>
          <w:bCs/>
          <w:iCs/>
          <w:sz w:val="22"/>
          <w:szCs w:val="22"/>
        </w:rPr>
        <w:t>V</w:t>
      </w:r>
      <w:r w:rsidRPr="007B5052">
        <w:rPr>
          <w:rFonts w:eastAsia="Times New Roman" w:cs="Times New Roman"/>
          <w:bCs/>
          <w:iCs/>
          <w:sz w:val="22"/>
          <w:szCs w:val="22"/>
          <w:vertAlign w:val="subscript"/>
        </w:rPr>
        <w:t>m</w:t>
      </w:r>
      <w:proofErr w:type="spellEnd"/>
      <w:r w:rsidRPr="007B5052">
        <w:rPr>
          <w:rFonts w:eastAsia="Times New Roman" w:cs="Times New Roman"/>
          <w:bCs/>
          <w:iCs/>
          <w:sz w:val="22"/>
          <w:szCs w:val="22"/>
        </w:rPr>
        <w:t xml:space="preserve"> = 4/3 </w:t>
      </w:r>
      <w:r w:rsidRPr="007B5052">
        <w:rPr>
          <w:rFonts w:ascii="Symbol" w:eastAsia="Times New Roman" w:hAnsi="Symbol" w:cs="Symbol"/>
          <w:b/>
          <w:sz w:val="22"/>
        </w:rPr>
        <w:t></w:t>
      </w:r>
      <w:r w:rsidRPr="007B5052">
        <w:rPr>
          <w:rFonts w:eastAsia="Times New Roman" w:cs="Times New Roman"/>
          <w:bCs/>
          <w:iCs/>
          <w:sz w:val="22"/>
          <w:szCs w:val="22"/>
        </w:rPr>
        <w:t xml:space="preserve"> 22/7 </w:t>
      </w:r>
      <w:r w:rsidRPr="007B5052">
        <w:rPr>
          <w:rFonts w:ascii="Symbol" w:eastAsia="Times New Roman" w:hAnsi="Symbol" w:cs="Symbol"/>
          <w:b/>
          <w:sz w:val="22"/>
        </w:rPr>
        <w:t></w:t>
      </w:r>
      <w:r w:rsidRPr="007B5052">
        <w:rPr>
          <w:rFonts w:eastAsia="Times New Roman" w:cs="Times New Roman"/>
          <w:bCs/>
          <w:iCs/>
          <w:sz w:val="22"/>
          <w:szCs w:val="22"/>
        </w:rPr>
        <w:t xml:space="preserve"> (1740)</w:t>
      </w:r>
      <w:r w:rsidRPr="007B5052">
        <w:rPr>
          <w:rFonts w:eastAsia="Times New Roman" w:cs="Times New Roman"/>
          <w:bCs/>
          <w:iCs/>
          <w:sz w:val="22"/>
          <w:szCs w:val="22"/>
          <w:vertAlign w:val="superscript"/>
        </w:rPr>
        <w:t>3</w:t>
      </w:r>
      <w:r w:rsidRPr="007B5052">
        <w:rPr>
          <w:rFonts w:eastAsia="Times New Roman" w:cs="Times New Roman"/>
          <w:bCs/>
          <w:iCs/>
          <w:sz w:val="22"/>
          <w:szCs w:val="22"/>
        </w:rPr>
        <w:t xml:space="preserve"> = </w:t>
      </w:r>
      <w:r w:rsidRPr="007B5052">
        <w:rPr>
          <w:rFonts w:eastAsia="Times New Roman" w:cs="Times New Roman"/>
          <w:b/>
          <w:iCs/>
          <w:sz w:val="22"/>
          <w:szCs w:val="22"/>
        </w:rPr>
        <w:t xml:space="preserve">2.2075 </w:t>
      </w:r>
      <w:r w:rsidRPr="007B5052">
        <w:rPr>
          <w:rFonts w:ascii="Symbol" w:eastAsia="Times New Roman" w:hAnsi="Symbol" w:cs="Symbol"/>
          <w:b/>
          <w:sz w:val="22"/>
        </w:rPr>
        <w:t></w:t>
      </w:r>
      <w:r w:rsidRPr="007B5052">
        <w:rPr>
          <w:rFonts w:eastAsia="Times New Roman" w:cs="Times New Roman"/>
          <w:b/>
          <w:iCs/>
          <w:sz w:val="22"/>
          <w:szCs w:val="22"/>
        </w:rPr>
        <w:t>10</w:t>
      </w:r>
      <w:r w:rsidRPr="007B5052">
        <w:rPr>
          <w:rFonts w:eastAsia="Times New Roman" w:cs="Times New Roman"/>
          <w:b/>
          <w:iCs/>
          <w:sz w:val="22"/>
          <w:szCs w:val="22"/>
          <w:vertAlign w:val="superscript"/>
        </w:rPr>
        <w:t xml:space="preserve">10 </w:t>
      </w:r>
      <w:r w:rsidRPr="007B5052">
        <w:rPr>
          <w:rFonts w:eastAsia="Times New Roman" w:cs="Times New Roman"/>
          <w:b/>
          <w:iCs/>
          <w:sz w:val="22"/>
          <w:szCs w:val="22"/>
        </w:rPr>
        <w:t>km</w:t>
      </w:r>
      <w:r w:rsidRPr="007B5052">
        <w:rPr>
          <w:rFonts w:eastAsia="Times New Roman" w:cs="Times New Roman"/>
          <w:b/>
          <w:iCs/>
          <w:sz w:val="22"/>
          <w:szCs w:val="22"/>
          <w:vertAlign w:val="superscript"/>
        </w:rPr>
        <w:t>3</w:t>
      </w:r>
    </w:p>
    <w:p w14:paraId="5774F596" w14:textId="77777777" w:rsidR="007B5052" w:rsidRPr="007B5052" w:rsidRDefault="007B5052" w:rsidP="007B5052">
      <w:pPr>
        <w:spacing w:after="0" w:line="240" w:lineRule="auto"/>
        <w:ind w:firstLine="720"/>
        <w:rPr>
          <w:rFonts w:eastAsia="Times New Roman" w:cs="Times New Roman"/>
          <w:bCs/>
          <w:iCs/>
          <w:sz w:val="22"/>
          <w:szCs w:val="22"/>
        </w:rPr>
      </w:pPr>
      <w:r w:rsidRPr="007B5052">
        <w:rPr>
          <w:rFonts w:eastAsia="Times New Roman" w:cs="Times New Roman"/>
          <w:bCs/>
          <w:iCs/>
          <w:sz w:val="22"/>
          <w:szCs w:val="22"/>
        </w:rPr>
        <w:t>Volume of earth V</w:t>
      </w:r>
      <w:r w:rsidRPr="007B5052">
        <w:rPr>
          <w:rFonts w:eastAsia="Times New Roman" w:cs="Times New Roman"/>
          <w:bCs/>
          <w:iCs/>
          <w:sz w:val="22"/>
          <w:szCs w:val="22"/>
          <w:vertAlign w:val="subscript"/>
        </w:rPr>
        <w:t>e</w:t>
      </w:r>
      <w:r w:rsidRPr="007B5052">
        <w:rPr>
          <w:rFonts w:eastAsia="Times New Roman" w:cs="Times New Roman"/>
          <w:bCs/>
          <w:iCs/>
          <w:sz w:val="22"/>
          <w:szCs w:val="22"/>
        </w:rPr>
        <w:t xml:space="preserve"> = 4/3 </w:t>
      </w:r>
      <w:r w:rsidRPr="007B5052">
        <w:rPr>
          <w:rFonts w:ascii="Symbol" w:eastAsia="Times New Roman" w:hAnsi="Symbol" w:cs="Symbol"/>
          <w:b/>
          <w:sz w:val="22"/>
        </w:rPr>
        <w:t></w:t>
      </w:r>
      <w:r w:rsidRPr="007B5052">
        <w:rPr>
          <w:rFonts w:eastAsia="Times New Roman" w:cs="Times New Roman"/>
          <w:bCs/>
          <w:iCs/>
          <w:sz w:val="22"/>
          <w:szCs w:val="22"/>
        </w:rPr>
        <w:t xml:space="preserve"> </w:t>
      </w:r>
      <w:r w:rsidRPr="007B5052">
        <w:rPr>
          <w:rFonts w:ascii="Symbol" w:eastAsia="Times New Roman" w:hAnsi="Symbol" w:cs="Times New Roman"/>
          <w:bCs/>
          <w:iCs/>
          <w:sz w:val="22"/>
          <w:szCs w:val="22"/>
        </w:rPr>
        <w:t>p</w:t>
      </w:r>
      <w:r w:rsidRPr="007B5052">
        <w:rPr>
          <w:rFonts w:eastAsia="Times New Roman" w:cs="Times New Roman"/>
          <w:bCs/>
          <w:iCs/>
          <w:sz w:val="22"/>
          <w:szCs w:val="22"/>
        </w:rPr>
        <w:t xml:space="preserve"> R</w:t>
      </w:r>
      <w:r w:rsidRPr="007B5052">
        <w:rPr>
          <w:rFonts w:eastAsia="Times New Roman" w:cs="Times New Roman"/>
          <w:bCs/>
          <w:iCs/>
          <w:sz w:val="22"/>
          <w:szCs w:val="22"/>
          <w:vertAlign w:val="subscript"/>
        </w:rPr>
        <w:t>e</w:t>
      </w:r>
      <w:r w:rsidRPr="007B5052">
        <w:rPr>
          <w:rFonts w:eastAsia="Times New Roman" w:cs="Times New Roman"/>
          <w:bCs/>
          <w:iCs/>
          <w:sz w:val="22"/>
          <w:szCs w:val="22"/>
          <w:vertAlign w:val="superscript"/>
        </w:rPr>
        <w:t>3</w:t>
      </w:r>
      <w:r w:rsidRPr="007B5052">
        <w:rPr>
          <w:rFonts w:eastAsia="Times New Roman" w:cs="Times New Roman"/>
          <w:bCs/>
          <w:iCs/>
          <w:sz w:val="22"/>
          <w:szCs w:val="22"/>
        </w:rPr>
        <w:t xml:space="preserve"> </w:t>
      </w:r>
    </w:p>
    <w:p w14:paraId="3CFE5DE0"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 xml:space="preserve">    </w:t>
      </w:r>
      <w:proofErr w:type="spellStart"/>
      <w:r w:rsidRPr="007B5052">
        <w:rPr>
          <w:rFonts w:eastAsia="Times New Roman" w:cs="Times New Roman"/>
          <w:bCs/>
          <w:iCs/>
          <w:sz w:val="22"/>
          <w:szCs w:val="22"/>
        </w:rPr>
        <w:t>V</w:t>
      </w:r>
      <w:r w:rsidRPr="007B5052">
        <w:rPr>
          <w:rFonts w:eastAsia="Times New Roman" w:cs="Times New Roman"/>
          <w:bCs/>
          <w:iCs/>
          <w:sz w:val="22"/>
          <w:szCs w:val="22"/>
          <w:vertAlign w:val="subscript"/>
        </w:rPr>
        <w:t>m</w:t>
      </w:r>
      <w:proofErr w:type="spellEnd"/>
      <w:r w:rsidRPr="007B5052">
        <w:rPr>
          <w:rFonts w:eastAsia="Times New Roman" w:cs="Times New Roman"/>
          <w:bCs/>
          <w:iCs/>
          <w:sz w:val="22"/>
          <w:szCs w:val="22"/>
        </w:rPr>
        <w:t xml:space="preserve"> = 4/3</w:t>
      </w:r>
      <w:r w:rsidRPr="007B5052">
        <w:rPr>
          <w:rFonts w:ascii="Symbol" w:eastAsia="Times New Roman" w:hAnsi="Symbol" w:cs="Symbol"/>
          <w:b/>
          <w:sz w:val="22"/>
        </w:rPr>
        <w:t></w:t>
      </w:r>
      <w:r w:rsidRPr="007B5052">
        <w:rPr>
          <w:rFonts w:eastAsia="Times New Roman" w:cs="Times New Roman"/>
          <w:bCs/>
          <w:iCs/>
          <w:sz w:val="22"/>
          <w:szCs w:val="22"/>
        </w:rPr>
        <w:t xml:space="preserve"> 22/7 </w:t>
      </w:r>
      <w:r w:rsidRPr="007B5052">
        <w:rPr>
          <w:rFonts w:ascii="Symbol" w:eastAsia="Times New Roman" w:hAnsi="Symbol" w:cs="Symbol"/>
          <w:b/>
          <w:sz w:val="22"/>
        </w:rPr>
        <w:t></w:t>
      </w:r>
      <w:r w:rsidRPr="007B5052">
        <w:rPr>
          <w:rFonts w:eastAsia="Times New Roman" w:cs="Times New Roman"/>
          <w:bCs/>
          <w:iCs/>
          <w:sz w:val="22"/>
          <w:szCs w:val="22"/>
        </w:rPr>
        <w:t>(6380)</w:t>
      </w:r>
      <w:r w:rsidRPr="007B5052">
        <w:rPr>
          <w:rFonts w:eastAsia="Times New Roman" w:cs="Times New Roman"/>
          <w:bCs/>
          <w:iCs/>
          <w:sz w:val="22"/>
          <w:szCs w:val="22"/>
          <w:vertAlign w:val="superscript"/>
        </w:rPr>
        <w:t>3</w:t>
      </w:r>
      <w:r w:rsidRPr="007B5052">
        <w:rPr>
          <w:rFonts w:eastAsia="Times New Roman" w:cs="Times New Roman"/>
          <w:bCs/>
          <w:iCs/>
          <w:sz w:val="22"/>
          <w:szCs w:val="22"/>
        </w:rPr>
        <w:t xml:space="preserve"> = </w:t>
      </w:r>
      <w:r w:rsidRPr="007B5052">
        <w:rPr>
          <w:rFonts w:eastAsia="Times New Roman" w:cs="Times New Roman"/>
          <w:b/>
          <w:iCs/>
          <w:sz w:val="22"/>
          <w:szCs w:val="22"/>
        </w:rPr>
        <w:t xml:space="preserve">1.08824 </w:t>
      </w:r>
      <w:r w:rsidRPr="007B5052">
        <w:rPr>
          <w:rFonts w:ascii="Symbol" w:eastAsia="Times New Roman" w:hAnsi="Symbol" w:cs="Symbol"/>
          <w:b/>
          <w:sz w:val="22"/>
        </w:rPr>
        <w:t></w:t>
      </w:r>
      <w:r w:rsidRPr="007B5052">
        <w:rPr>
          <w:rFonts w:eastAsia="Times New Roman" w:cs="Times New Roman"/>
          <w:b/>
          <w:iCs/>
          <w:sz w:val="22"/>
          <w:szCs w:val="22"/>
        </w:rPr>
        <w:t>10</w:t>
      </w:r>
      <w:r w:rsidRPr="007B5052">
        <w:rPr>
          <w:rFonts w:eastAsia="Times New Roman" w:cs="Times New Roman"/>
          <w:b/>
          <w:iCs/>
          <w:sz w:val="22"/>
          <w:szCs w:val="22"/>
          <w:vertAlign w:val="superscript"/>
        </w:rPr>
        <w:t xml:space="preserve">12 </w:t>
      </w:r>
      <w:r w:rsidRPr="007B5052">
        <w:rPr>
          <w:rFonts w:eastAsia="Times New Roman" w:cs="Times New Roman"/>
          <w:b/>
          <w:iCs/>
          <w:sz w:val="22"/>
          <w:szCs w:val="22"/>
        </w:rPr>
        <w:t>km</w:t>
      </w:r>
      <w:r w:rsidRPr="007B5052">
        <w:rPr>
          <w:rFonts w:eastAsia="Times New Roman" w:cs="Times New Roman"/>
          <w:b/>
          <w:iCs/>
          <w:sz w:val="22"/>
          <w:szCs w:val="22"/>
          <w:vertAlign w:val="superscript"/>
        </w:rPr>
        <w:t>3</w:t>
      </w:r>
    </w:p>
    <w:p w14:paraId="056420D0" w14:textId="77777777" w:rsidR="007B5052" w:rsidRPr="007B5052" w:rsidRDefault="007B5052" w:rsidP="007B5052">
      <w:pPr>
        <w:spacing w:after="0" w:line="240" w:lineRule="auto"/>
        <w:rPr>
          <w:rFonts w:eastAsia="Times New Roman" w:cs="Times New Roman"/>
          <w:bCs/>
          <w:iCs/>
          <w:sz w:val="22"/>
          <w:szCs w:val="22"/>
        </w:rPr>
      </w:pPr>
      <w:r w:rsidRPr="007B5052">
        <w:rPr>
          <w:rFonts w:eastAsia="Times New Roman" w:cs="Times New Roman"/>
          <w:bCs/>
          <w:iCs/>
          <w:sz w:val="22"/>
          <w:szCs w:val="22"/>
        </w:rPr>
        <w:t xml:space="preserve">No. of moons required to have volume equal to the volume of earth = </w:t>
      </w:r>
      <w:r w:rsidRPr="007B5052">
        <w:rPr>
          <w:rFonts w:eastAsia="Times New Roman" w:cs="Times New Roman"/>
          <w:bCs/>
          <w:iCs/>
          <w:sz w:val="22"/>
          <w:szCs w:val="22"/>
          <w:u w:val="single"/>
        </w:rPr>
        <w:t xml:space="preserve">1.08824 </w:t>
      </w:r>
      <w:r w:rsidRPr="007B5052">
        <w:rPr>
          <w:rFonts w:ascii="Symbol" w:eastAsia="Times New Roman" w:hAnsi="Symbol" w:cs="Symbol"/>
          <w:bCs/>
          <w:sz w:val="22"/>
          <w:u w:val="single"/>
        </w:rPr>
        <w:t></w:t>
      </w:r>
      <w:r w:rsidRPr="007B5052">
        <w:rPr>
          <w:rFonts w:eastAsia="Times New Roman" w:cs="Times New Roman"/>
          <w:bCs/>
          <w:iCs/>
          <w:sz w:val="22"/>
          <w:szCs w:val="22"/>
          <w:u w:val="single"/>
        </w:rPr>
        <w:t>10</w:t>
      </w:r>
      <w:r w:rsidRPr="007B5052">
        <w:rPr>
          <w:rFonts w:eastAsia="Times New Roman" w:cs="Times New Roman"/>
          <w:bCs/>
          <w:iCs/>
          <w:sz w:val="22"/>
          <w:szCs w:val="22"/>
          <w:u w:val="single"/>
          <w:vertAlign w:val="superscript"/>
        </w:rPr>
        <w:t>12</w:t>
      </w:r>
      <w:r w:rsidRPr="007B5052">
        <w:rPr>
          <w:rFonts w:eastAsia="Times New Roman" w:cs="Times New Roman"/>
          <w:bCs/>
          <w:iCs/>
          <w:sz w:val="22"/>
          <w:szCs w:val="22"/>
        </w:rPr>
        <w:t xml:space="preserve">  = </w:t>
      </w:r>
      <w:r w:rsidRPr="007B5052">
        <w:rPr>
          <w:rFonts w:eastAsia="Times New Roman" w:cs="Times New Roman"/>
          <w:b/>
          <w:iCs/>
          <w:sz w:val="22"/>
          <w:szCs w:val="22"/>
        </w:rPr>
        <w:t>49.296</w:t>
      </w:r>
    </w:p>
    <w:p w14:paraId="6D4B7525" w14:textId="77777777" w:rsidR="007B5052" w:rsidRPr="007B5052" w:rsidRDefault="007B5052" w:rsidP="007B5052">
      <w:pPr>
        <w:spacing w:after="0" w:line="240" w:lineRule="auto"/>
        <w:ind w:firstLine="720"/>
        <w:rPr>
          <w:rFonts w:eastAsia="Times New Roman" w:cs="Times New Roman"/>
          <w:bCs/>
          <w:iCs/>
          <w:sz w:val="22"/>
          <w:szCs w:val="22"/>
          <w:vertAlign w:val="superscript"/>
        </w:rPr>
      </w:pPr>
      <w:r w:rsidRPr="007B5052">
        <w:rPr>
          <w:rFonts w:eastAsia="Times New Roman" w:cs="Times New Roman"/>
          <w:bCs/>
          <w:iCs/>
          <w:sz w:val="22"/>
          <w:szCs w:val="22"/>
        </w:rPr>
        <w:t xml:space="preserve">                        2.2075 </w:t>
      </w:r>
      <w:r w:rsidRPr="007B5052">
        <w:rPr>
          <w:rFonts w:ascii="Symbol" w:eastAsia="Times New Roman" w:hAnsi="Symbol" w:cs="Symbol"/>
          <w:bCs/>
          <w:sz w:val="22"/>
        </w:rPr>
        <w:t></w:t>
      </w:r>
      <w:r w:rsidRPr="007B5052">
        <w:rPr>
          <w:rFonts w:eastAsia="Times New Roman" w:cs="Times New Roman"/>
          <w:bCs/>
          <w:iCs/>
          <w:sz w:val="22"/>
          <w:szCs w:val="22"/>
        </w:rPr>
        <w:t>10</w:t>
      </w:r>
      <w:r w:rsidRPr="007B5052">
        <w:rPr>
          <w:rFonts w:eastAsia="Times New Roman" w:cs="Times New Roman"/>
          <w:bCs/>
          <w:iCs/>
          <w:sz w:val="22"/>
          <w:szCs w:val="22"/>
          <w:vertAlign w:val="superscript"/>
        </w:rPr>
        <w:t>10</w:t>
      </w:r>
    </w:p>
    <w:p w14:paraId="02DA0561" w14:textId="77777777" w:rsidR="007B5052" w:rsidRPr="007B5052" w:rsidRDefault="007B5052" w:rsidP="007B5052">
      <w:pPr>
        <w:spacing w:after="0" w:line="240" w:lineRule="auto"/>
        <w:ind w:firstLine="720"/>
        <w:rPr>
          <w:rFonts w:ascii="Bookman Old Style" w:eastAsia="Times New Roman" w:hAnsi="Bookman Old Style" w:cs="Times New Roman"/>
          <w:bCs/>
          <w:sz w:val="32"/>
          <w:szCs w:val="23"/>
        </w:rPr>
      </w:pPr>
      <w:r w:rsidRPr="007B5052">
        <w:rPr>
          <w:rFonts w:ascii="Webdings" w:eastAsia="Times New Roman" w:hAnsi="Webdings" w:cs="Webdings"/>
          <w:sz w:val="30"/>
          <w:szCs w:val="18"/>
        </w:rPr>
        <w:t></w:t>
      </w:r>
      <w:r w:rsidRPr="007B5052">
        <w:rPr>
          <w:rFonts w:eastAsia="Times New Roman" w:cs="Times New Roman"/>
          <w:b/>
          <w:iCs/>
          <w:sz w:val="22"/>
          <w:szCs w:val="22"/>
          <w:u w:val="single"/>
        </w:rPr>
        <w:t>49.296</w:t>
      </w:r>
      <w:r w:rsidRPr="007B5052">
        <w:rPr>
          <w:rFonts w:eastAsia="Times New Roman" w:cs="Times New Roman"/>
          <w:b/>
          <w:iCs/>
          <w:sz w:val="22"/>
          <w:szCs w:val="22"/>
        </w:rPr>
        <w:t xml:space="preserve"> </w:t>
      </w:r>
      <w:r w:rsidRPr="007B5052">
        <w:rPr>
          <w:rFonts w:eastAsia="Times New Roman" w:cs="Times New Roman"/>
          <w:bCs/>
          <w:iCs/>
          <w:sz w:val="22"/>
          <w:szCs w:val="22"/>
        </w:rPr>
        <w:t>moons will be required to have volume equal to the volume of the earth.</w:t>
      </w:r>
    </w:p>
    <w:p w14:paraId="010D1450" w14:textId="77777777" w:rsidR="007B5052" w:rsidRPr="007B5052" w:rsidRDefault="007B5052" w:rsidP="007B5052">
      <w:pPr>
        <w:autoSpaceDE w:val="0"/>
        <w:autoSpaceDN w:val="0"/>
        <w:adjustRightInd w:val="0"/>
        <w:spacing w:after="0" w:line="240" w:lineRule="auto"/>
        <w:rPr>
          <w:rFonts w:eastAsia="Times New Roman" w:cs="Times New Roman"/>
          <w:b/>
          <w:sz w:val="22"/>
          <w:u w:val="single"/>
        </w:rPr>
      </w:pPr>
      <w:r w:rsidRPr="007B5052">
        <w:rPr>
          <w:rFonts w:eastAsia="Times New Roman" w:cs="Times New Roman"/>
          <w:noProof/>
          <w:sz w:val="22"/>
        </w:rPr>
        <mc:AlternateContent>
          <mc:Choice Requires="wps">
            <w:drawing>
              <wp:anchor distT="0" distB="0" distL="114300" distR="114300" simplePos="0" relativeHeight="251691008" behindDoc="0" locked="0" layoutInCell="1" allowOverlap="1" wp14:anchorId="3CDCBD82" wp14:editId="7B5EF273">
                <wp:simplePos x="0" y="0"/>
                <wp:positionH relativeFrom="column">
                  <wp:posOffset>1972397</wp:posOffset>
                </wp:positionH>
                <wp:positionV relativeFrom="paragraph">
                  <wp:posOffset>308840</wp:posOffset>
                </wp:positionV>
                <wp:extent cx="290868" cy="11295"/>
                <wp:effectExtent l="0" t="0" r="13970" b="27305"/>
                <wp:wrapNone/>
                <wp:docPr id="863310002" name="Straight Arrow Connector 8633100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0868" cy="11295"/>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4D09F" id="Straight Arrow Connector 863310002" o:spid="_x0000_s1026" type="#_x0000_t32" style="position:absolute;margin-left:155.3pt;margin-top:24.3pt;width:22.9pt;height:.9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" strokeweight="1pt">
                <v:stroke startarrowlength="long" endarrowlength="long"/>
              </v:shape>
            </w:pict>
          </mc:Fallback>
        </mc:AlternateContent>
      </w:r>
      <w:r w:rsidRPr="007B5052">
        <w:rPr>
          <w:rFonts w:eastAsia="Times New Roman" w:cs="Times New Roman"/>
          <w:noProof/>
          <w:sz w:val="22"/>
        </w:rPr>
        <mc:AlternateContent>
          <mc:Choice Requires="wps">
            <w:drawing>
              <wp:anchor distT="0" distB="0" distL="114300" distR="114300" simplePos="0" relativeHeight="251689984" behindDoc="0" locked="0" layoutInCell="1" allowOverlap="1" wp14:anchorId="048817E6" wp14:editId="7409783E">
                <wp:simplePos x="0" y="0"/>
                <wp:positionH relativeFrom="column">
                  <wp:posOffset>1940962</wp:posOffset>
                </wp:positionH>
                <wp:positionV relativeFrom="paragraph">
                  <wp:posOffset>309245</wp:posOffset>
                </wp:positionV>
                <wp:extent cx="38735" cy="196850"/>
                <wp:effectExtent l="0" t="0" r="37465" b="12700"/>
                <wp:wrapNone/>
                <wp:docPr id="766104266" name="Straight Arrow Connector 766104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19685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F9E19" id="Straight Arrow Connector 766104266" o:spid="_x0000_s1026" type="#_x0000_t32" style="position:absolute;margin-left:152.85pt;margin-top:24.35pt;width:3.05pt;height:15.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" strokeweight="1pt">
                <v:stroke startarrowlength="long" endarrowlength="long"/>
              </v:shape>
            </w:pict>
          </mc:Fallback>
        </mc:AlternateContent>
      </w:r>
      <w:r w:rsidRPr="007B5052">
        <w:rPr>
          <w:rFonts w:ascii="Bookman Old Style" w:eastAsia="Times New Roman" w:hAnsi="Bookman Old Style" w:cs="Times New Roman"/>
          <w:b/>
          <w:i/>
          <w:sz w:val="22"/>
          <w:szCs w:val="23"/>
          <w:u w:val="single"/>
        </w:rPr>
        <w:t>Q.No.10</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cs="Times New Roman"/>
          <w:b/>
          <w:sz w:val="22"/>
        </w:rPr>
        <w:t>Show that the following formulae are dimensionally correct:</w:t>
      </w:r>
    </w:p>
    <w:p w14:paraId="6DD0EBC6" w14:textId="77777777" w:rsidR="007B5052" w:rsidRPr="007B5052" w:rsidRDefault="007B5052" w:rsidP="007B5052">
      <w:pPr>
        <w:spacing w:after="0" w:line="240" w:lineRule="auto"/>
        <w:rPr>
          <w:rFonts w:eastAsia="Times New Roman" w:cs="Times New Roman"/>
          <w:b/>
          <w:sz w:val="22"/>
        </w:rPr>
      </w:pPr>
      <w:r w:rsidRPr="007B5052">
        <w:rPr>
          <w:rFonts w:eastAsia="Times New Roman" w:cs="Times New Roman"/>
          <w:b/>
          <w:sz w:val="22"/>
        </w:rPr>
        <w:tab/>
        <w:t xml:space="preserve">(a) V = </w:t>
      </w:r>
      <w:r w:rsidRPr="007B5052">
        <w:rPr>
          <w:rFonts w:ascii="Bookman Old Style" w:eastAsia="Times New Roman" w:hAnsi="Bookman Old Style" w:cs="Times New Roman"/>
          <w:b/>
          <w:i/>
          <w:sz w:val="22"/>
        </w:rPr>
        <w:t>f</w:t>
      </w:r>
      <w:r w:rsidRPr="007B5052">
        <w:rPr>
          <w:rFonts w:eastAsia="Times New Roman" w:cs="Times New Roman"/>
          <w:b/>
          <w:sz w:val="22"/>
        </w:rPr>
        <w:t xml:space="preserve"> </w:t>
      </w:r>
      <w:r w:rsidRPr="007B5052">
        <w:rPr>
          <w:rFonts w:ascii="Symbol" w:eastAsia="Times New Roman" w:hAnsi="Symbol" w:cs="Times New Roman"/>
          <w:b/>
          <w:sz w:val="22"/>
        </w:rPr>
        <w:t></w:t>
      </w:r>
      <w:r w:rsidRPr="007B5052">
        <w:rPr>
          <w:rFonts w:ascii="Symbol" w:eastAsia="Times New Roman" w:hAnsi="Symbol" w:cs="Times New Roman"/>
          <w:b/>
          <w:sz w:val="22"/>
        </w:rPr>
        <w:t></w:t>
      </w:r>
      <w:r w:rsidRPr="007B5052">
        <w:rPr>
          <w:rFonts w:ascii="Symbol" w:eastAsia="Times New Roman" w:hAnsi="Symbol" w:cs="Times New Roman"/>
          <w:b/>
          <w:sz w:val="22"/>
        </w:rPr>
        <w:t></w:t>
      </w:r>
      <w:r w:rsidRPr="007B5052">
        <w:rPr>
          <w:rFonts w:ascii="Symbol" w:eastAsia="Times New Roman" w:hAnsi="Symbol" w:cs="Times New Roman"/>
          <w:b/>
          <w:sz w:val="22"/>
        </w:rPr>
        <w:t></w:t>
      </w:r>
      <w:r w:rsidRPr="007B5052">
        <w:rPr>
          <w:rFonts w:eastAsia="Times New Roman" w:cs="Times New Roman"/>
          <w:b/>
          <w:sz w:val="22"/>
        </w:rPr>
        <w:t xml:space="preserve"> (b)  T = 2 </w:t>
      </w:r>
      <w:r w:rsidRPr="007B5052">
        <w:rPr>
          <w:rFonts w:ascii="Symbol" w:eastAsia="Times New Roman" w:hAnsi="Symbol" w:cs="Times New Roman"/>
          <w:b/>
          <w:sz w:val="22"/>
        </w:rPr>
        <w:t></w:t>
      </w:r>
      <w:r w:rsidRPr="007B5052">
        <w:rPr>
          <w:rFonts w:eastAsia="Times New Roman" w:cs="Times New Roman"/>
          <w:b/>
          <w:sz w:val="22"/>
        </w:rPr>
        <w:t xml:space="preserve">   </w:t>
      </w:r>
      <w:r w:rsidRPr="007B5052">
        <w:rPr>
          <w:rFonts w:eastAsia="Times New Roman" w:cs="Times New Roman"/>
          <w:b/>
          <w:sz w:val="22"/>
          <w:u w:val="single"/>
        </w:rPr>
        <w:t xml:space="preserve">  m </w:t>
      </w:r>
      <w:r w:rsidRPr="007B5052">
        <w:rPr>
          <w:rFonts w:eastAsia="Times New Roman" w:cs="Times New Roman"/>
          <w:b/>
          <w:sz w:val="2"/>
        </w:rPr>
        <w:t>.</w:t>
      </w:r>
    </w:p>
    <w:p w14:paraId="02F1E9F0" w14:textId="77777777" w:rsidR="007B5052" w:rsidRPr="007B5052" w:rsidRDefault="007B5052" w:rsidP="007B5052">
      <w:pPr>
        <w:spacing w:after="0" w:line="240" w:lineRule="auto"/>
        <w:rPr>
          <w:rFonts w:ascii="Bookman Old Style" w:eastAsia="Times New Roman" w:hAnsi="Bookman Old Style" w:cs="Times New Roman"/>
          <w:b/>
          <w:i/>
          <w:sz w:val="20"/>
          <w:szCs w:val="22"/>
          <w:u w:val="single"/>
        </w:rPr>
      </w:pPr>
      <w:r w:rsidRPr="007B5052">
        <w:rPr>
          <w:rFonts w:ascii="Bookman Old Style" w:eastAsia="Times New Roman" w:hAnsi="Bookman Old Style" w:cs="Times New Roman"/>
          <w:b/>
          <w:i/>
          <w:sz w:val="20"/>
          <w:szCs w:val="22"/>
        </w:rPr>
        <w:tab/>
      </w:r>
      <w:r w:rsidRPr="007B5052">
        <w:rPr>
          <w:rFonts w:ascii="Bookman Old Style" w:eastAsia="Times New Roman" w:hAnsi="Bookman Old Style" w:cs="Times New Roman"/>
          <w:b/>
          <w:i/>
          <w:sz w:val="20"/>
          <w:szCs w:val="22"/>
        </w:rPr>
        <w:tab/>
      </w:r>
      <w:r w:rsidRPr="007B5052">
        <w:rPr>
          <w:rFonts w:ascii="Bookman Old Style" w:eastAsia="Times New Roman" w:hAnsi="Bookman Old Style" w:cs="Times New Roman"/>
          <w:b/>
          <w:i/>
          <w:sz w:val="20"/>
          <w:szCs w:val="22"/>
        </w:rPr>
        <w:tab/>
      </w:r>
      <w:r w:rsidRPr="007B5052">
        <w:rPr>
          <w:rFonts w:ascii="Symbol" w:eastAsia="Times New Roman" w:hAnsi="Symbol" w:cs="Symbol"/>
          <w:b/>
          <w:sz w:val="22"/>
          <w:szCs w:val="23"/>
        </w:rPr>
        <w:tab/>
      </w:r>
      <w:r w:rsidRPr="007B5052">
        <w:rPr>
          <w:rFonts w:ascii="Symbol" w:eastAsia="Times New Roman" w:hAnsi="Symbol" w:cs="Symbol"/>
          <w:b/>
          <w:sz w:val="22"/>
          <w:szCs w:val="23"/>
        </w:rPr>
        <w:t></w:t>
      </w:r>
      <w:r w:rsidRPr="007B5052">
        <w:rPr>
          <w:rFonts w:ascii="Symbol" w:eastAsia="Times New Roman" w:hAnsi="Symbol" w:cs="Symbol"/>
          <w:b/>
          <w:sz w:val="22"/>
          <w:szCs w:val="23"/>
        </w:rPr>
        <w:t></w:t>
      </w:r>
      <w:r w:rsidRPr="007B5052">
        <w:rPr>
          <w:rFonts w:eastAsia="Times New Roman" w:cs="Times New Roman"/>
          <w:b/>
          <w:sz w:val="22"/>
        </w:rPr>
        <w:t xml:space="preserve">    k</w:t>
      </w:r>
    </w:p>
    <w:p w14:paraId="15A848EC" w14:textId="4640752B" w:rsidR="007B5052" w:rsidRPr="007B5052" w:rsidRDefault="007B5052" w:rsidP="007B5052">
      <w:pPr>
        <w:spacing w:after="0" w:line="240" w:lineRule="auto"/>
        <w:jc w:val="right"/>
        <w:rPr>
          <w:rFonts w:eastAsia="Times New Roman" w:cs="Times New Roman"/>
          <w:sz w:val="22"/>
          <w:szCs w:val="23"/>
        </w:rPr>
      </w:pPr>
      <w:r w:rsidRPr="007B5052">
        <w:rPr>
          <w:rFonts w:eastAsia="Times New Roman" w:cs="Times New Roman"/>
          <w:b/>
          <w:bCs/>
          <w:sz w:val="22"/>
        </w:rPr>
        <w:t>(</w:t>
      </w:r>
      <w:r w:rsidRPr="007B5052">
        <w:rPr>
          <w:rFonts w:ascii="Bookman Old Style" w:eastAsia="Times New Roman" w:hAnsi="Bookman Old Style" w:cs="Times New Roman"/>
          <w:b/>
          <w:i/>
          <w:sz w:val="22"/>
        </w:rPr>
        <w:t xml:space="preserve">2016, 2013 </w:t>
      </w:r>
      <w:r w:rsidRPr="007B5052">
        <w:rPr>
          <w:rFonts w:ascii="Bookman Old Style" w:eastAsia="Times New Roman" w:hAnsi="Bookman Old Style" w:cs="Times New Roman"/>
          <w:b/>
          <w:i/>
          <w:sz w:val="22"/>
          <w:szCs w:val="23"/>
        </w:rPr>
        <w:t>Karachi Board</w:t>
      </w:r>
      <w:r w:rsidRPr="007B5052">
        <w:rPr>
          <w:rFonts w:eastAsia="Times New Roman" w:cs="Times New Roman"/>
          <w:b/>
          <w:iCs/>
          <w:sz w:val="22"/>
        </w:rPr>
        <w:t>)</w:t>
      </w:r>
    </w:p>
    <w:p w14:paraId="74024A12" w14:textId="77777777" w:rsidR="007B5052" w:rsidRPr="007B5052" w:rsidRDefault="007B5052" w:rsidP="007B5052">
      <w:pPr>
        <w:spacing w:after="0" w:line="240" w:lineRule="auto"/>
        <w:rPr>
          <w:rFonts w:ascii="Bookman Old Style" w:eastAsia="Times New Roman" w:hAnsi="Bookman Old Style" w:cs="Times New Roman"/>
          <w:i/>
          <w:sz w:val="20"/>
          <w:szCs w:val="22"/>
        </w:rPr>
      </w:pPr>
      <w:r w:rsidRPr="007B5052">
        <w:rPr>
          <w:rFonts w:ascii="Bookman Old Style" w:eastAsia="Times New Roman" w:hAnsi="Bookman Old Style" w:cs="Times New Roman"/>
          <w:b/>
          <w:i/>
          <w:sz w:val="20"/>
          <w:szCs w:val="22"/>
          <w:u w:val="single"/>
        </w:rPr>
        <w:t>Solution</w:t>
      </w:r>
      <w:r w:rsidRPr="007B5052">
        <w:rPr>
          <w:rFonts w:ascii="Bookman Old Style" w:eastAsia="Times New Roman" w:hAnsi="Bookman Old Style" w:cs="Times New Roman"/>
          <w:b/>
          <w:sz w:val="20"/>
          <w:szCs w:val="22"/>
        </w:rPr>
        <w:t>:</w:t>
      </w:r>
    </w:p>
    <w:p w14:paraId="16E07832"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2"/>
        </w:rPr>
        <w:tab/>
        <w:t xml:space="preserve">(a)    V = </w:t>
      </w:r>
      <w:r w:rsidRPr="007B5052">
        <w:rPr>
          <w:rFonts w:ascii="Bookman Old Style" w:eastAsia="Times New Roman" w:hAnsi="Bookman Old Style" w:cs="Times New Roman"/>
          <w:i/>
          <w:sz w:val="22"/>
        </w:rPr>
        <w:t>f</w:t>
      </w:r>
      <w:r w:rsidRPr="007B5052">
        <w:rPr>
          <w:rFonts w:eastAsia="Times New Roman" w:cs="Times New Roman"/>
          <w:sz w:val="22"/>
        </w:rPr>
        <w:t xml:space="preserve"> </w:t>
      </w:r>
      <w:r w:rsidRPr="007B5052">
        <w:rPr>
          <w:rFonts w:ascii="Symbol" w:eastAsia="Times New Roman" w:hAnsi="Symbol" w:cs="Times New Roman"/>
          <w:sz w:val="22"/>
        </w:rPr>
        <w:t></w:t>
      </w:r>
    </w:p>
    <w:p w14:paraId="3C6FE01E" w14:textId="77777777" w:rsidR="007B5052" w:rsidRPr="007B5052" w:rsidRDefault="007B5052" w:rsidP="007B5052">
      <w:pPr>
        <w:spacing w:after="0" w:line="240" w:lineRule="auto"/>
        <w:rPr>
          <w:rFonts w:eastAsia="Times New Roman"/>
          <w:sz w:val="22"/>
        </w:rPr>
      </w:pPr>
      <w:r w:rsidRPr="007B5052">
        <w:rPr>
          <w:rFonts w:eastAsia="Times New Roman"/>
          <w:sz w:val="22"/>
        </w:rPr>
        <w:t>Dimensions of “V”, “</w:t>
      </w:r>
      <w:r w:rsidRPr="007B5052">
        <w:rPr>
          <w:rFonts w:ascii="Bookman Old Style" w:eastAsia="Times New Roman" w:hAnsi="Bookman Old Style" w:cs="Times New Roman"/>
          <w:i/>
          <w:sz w:val="22"/>
        </w:rPr>
        <w:t xml:space="preserve">f </w:t>
      </w:r>
      <w:r w:rsidRPr="007B5052">
        <w:rPr>
          <w:rFonts w:eastAsia="Times New Roman"/>
          <w:sz w:val="22"/>
        </w:rPr>
        <w:t>” and “</w:t>
      </w:r>
      <w:r w:rsidRPr="007B5052">
        <w:rPr>
          <w:rFonts w:ascii="Symbol" w:eastAsia="Times New Roman" w:hAnsi="Symbol" w:cs="Times New Roman"/>
          <w:sz w:val="22"/>
        </w:rPr>
        <w:t></w:t>
      </w:r>
      <w:r w:rsidRPr="007B5052">
        <w:rPr>
          <w:rFonts w:eastAsia="Times New Roman"/>
          <w:sz w:val="22"/>
        </w:rPr>
        <w:t xml:space="preserve">”are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rPr>
        <w:t>,</w: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rPr>
        <w:t xml:space="preserve"> and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w:t>
      </w:r>
      <w:r w:rsidRPr="007B5052">
        <w:rPr>
          <w:rFonts w:eastAsia="Times New Roman"/>
          <w:sz w:val="22"/>
        </w:rPr>
        <w:t xml:space="preserve"> respectively. </w:t>
      </w:r>
      <w:r w:rsidRPr="007B5052">
        <w:rPr>
          <w:rFonts w:ascii="Symbol" w:eastAsia="Times New Roman" w:hAnsi="Symbol" w:cs="Symbol"/>
          <w:b/>
          <w:sz w:val="22"/>
          <w:szCs w:val="23"/>
        </w:rPr>
        <w:t></w:t>
      </w:r>
      <w:r w:rsidRPr="007B5052">
        <w:rPr>
          <w:rFonts w:ascii="Symbol" w:eastAsia="Times New Roman" w:hAnsi="Symbol" w:cs="Symbol"/>
          <w:b/>
          <w:sz w:val="22"/>
          <w:szCs w:val="23"/>
        </w:rPr>
        <w:t></w:t>
      </w:r>
      <w:r w:rsidRPr="007B5052">
        <w:rPr>
          <w:rFonts w:ascii="Symbol" w:eastAsia="Times New Roman" w:hAnsi="Symbol" w:cs="Symbol"/>
          <w:b/>
          <w:sz w:val="22"/>
          <w:szCs w:val="23"/>
        </w:rPr>
        <w:t></w:t>
      </w:r>
      <w:r w:rsidRPr="007B5052">
        <w:rPr>
          <w:rFonts w:ascii="Symbol" w:eastAsia="Times New Roman" w:hAnsi="Symbol" w:cs="Symbol"/>
          <w:b/>
          <w:sz w:val="22"/>
          <w:szCs w:val="23"/>
        </w:rPr>
        <w:t></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ascii="Symbol" w:eastAsia="Times New Roman" w:hAnsi="Symbol" w:cs="Symbol"/>
          <w:b/>
          <w:sz w:val="22"/>
        </w:rPr>
        <w:t></w:t>
      </w:r>
      <w:r w:rsidRPr="007B5052">
        <w:rPr>
          <w:rFonts w:ascii="Symbol" w:eastAsia="Times New Roman" w:hAnsi="Symbol" w:cs="Symbol"/>
          <w:b/>
          <w:sz w:val="22"/>
        </w:rPr>
        <w:t></w:t>
      </w:r>
      <w:r w:rsidRPr="007B5052">
        <w:rPr>
          <w:rFonts w:eastAsia="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w:t>
      </w:r>
    </w:p>
    <w:p w14:paraId="2AF5C374" w14:textId="77777777" w:rsidR="007B5052" w:rsidRPr="007B5052" w:rsidRDefault="007B5052" w:rsidP="007B5052">
      <w:pPr>
        <w:spacing w:after="0" w:line="240" w:lineRule="auto"/>
        <w:rPr>
          <w:rFonts w:eastAsia="Times New Roman"/>
          <w:sz w:val="22"/>
        </w:rPr>
      </w:pPr>
      <w:r w:rsidRPr="007B5052">
        <w:rPr>
          <w:rFonts w:ascii="Symbol" w:eastAsia="Times New Roman" w:hAnsi="Symbol" w:cs="Symbol"/>
          <w:b/>
          <w:sz w:val="22"/>
          <w:szCs w:val="23"/>
        </w:rPr>
        <w:t></w:t>
      </w:r>
      <w:r w:rsidRPr="007B5052">
        <w:rPr>
          <w:rFonts w:eastAsia="Times New Roman"/>
          <w:sz w:val="22"/>
        </w:rPr>
        <w:tab/>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p>
    <w:p w14:paraId="315809D7" w14:textId="77777777" w:rsidR="007B5052" w:rsidRPr="007B5052" w:rsidRDefault="007B5052" w:rsidP="007B5052">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hence, the given equation is </w:t>
      </w:r>
      <w:r w:rsidRPr="007B5052">
        <w:rPr>
          <w:rFonts w:eastAsia="Times New Roman"/>
          <w:sz w:val="20"/>
          <w:u w:val="single"/>
        </w:rPr>
        <w:t>dimensionally correct</w:t>
      </w:r>
      <w:r w:rsidRPr="007B5052">
        <w:rPr>
          <w:rFonts w:eastAsia="Times New Roman"/>
          <w:sz w:val="20"/>
        </w:rPr>
        <w:t>.</w:t>
      </w:r>
    </w:p>
    <w:p w14:paraId="197E48A3"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noProof/>
          <w:sz w:val="22"/>
        </w:rPr>
        <mc:AlternateContent>
          <mc:Choice Requires="wps">
            <w:drawing>
              <wp:anchor distT="0" distB="0" distL="114300" distR="114300" simplePos="0" relativeHeight="251688960" behindDoc="0" locked="0" layoutInCell="1" allowOverlap="1" wp14:anchorId="2A56CA60" wp14:editId="5E9E956C">
                <wp:simplePos x="0" y="0"/>
                <wp:positionH relativeFrom="column">
                  <wp:posOffset>1411176</wp:posOffset>
                </wp:positionH>
                <wp:positionV relativeFrom="paragraph">
                  <wp:posOffset>19050</wp:posOffset>
                </wp:positionV>
                <wp:extent cx="274320" cy="0"/>
                <wp:effectExtent l="0" t="0" r="11430" b="19050"/>
                <wp:wrapNone/>
                <wp:docPr id="1839915409" name="Straight Arrow Connector 1839915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99384" id="Straight Arrow Connector 1839915409" o:spid="_x0000_s1026" type="#_x0000_t32" style="position:absolute;margin-left:111.1pt;margin-top:1.5pt;width:21.6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" strokeweight="1pt">
                <v:stroke startarrowlength="long" endarrowlength="long"/>
              </v:shape>
            </w:pict>
          </mc:Fallback>
        </mc:AlternateContent>
      </w:r>
      <w:r w:rsidRPr="007B5052">
        <w:rPr>
          <w:rFonts w:eastAsia="Times New Roman" w:cs="Times New Roman"/>
          <w:noProof/>
          <w:sz w:val="22"/>
        </w:rPr>
        <mc:AlternateContent>
          <mc:Choice Requires="wps">
            <w:drawing>
              <wp:anchor distT="0" distB="0" distL="114300" distR="114300" simplePos="0" relativeHeight="251687936" behindDoc="0" locked="0" layoutInCell="1" allowOverlap="1" wp14:anchorId="04D73431" wp14:editId="4EF9FB1D">
                <wp:simplePos x="0" y="0"/>
                <wp:positionH relativeFrom="column">
                  <wp:posOffset>1376886</wp:posOffset>
                </wp:positionH>
                <wp:positionV relativeFrom="paragraph">
                  <wp:posOffset>10795</wp:posOffset>
                </wp:positionV>
                <wp:extent cx="38735" cy="196850"/>
                <wp:effectExtent l="0" t="0" r="37465"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19685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00657" id="Straight Arrow Connector 7" o:spid="_x0000_s1026" type="#_x0000_t32" style="position:absolute;margin-left:108.4pt;margin-top:.85pt;width:3.05pt;height:15.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" strokeweight="1pt">
                <v:stroke startarrowlength="long" endarrowlength="long"/>
              </v:shape>
            </w:pict>
          </mc:Fallback>
        </mc:AlternateContent>
      </w:r>
      <w:r w:rsidRPr="007B5052">
        <w:rPr>
          <w:rFonts w:eastAsia="Times New Roman" w:cs="Times New Roman"/>
          <w:sz w:val="22"/>
        </w:rPr>
        <w:tab/>
        <w:t>(b)</w:t>
      </w:r>
      <w:r w:rsidRPr="007B5052">
        <w:rPr>
          <w:rFonts w:eastAsia="Times New Roman" w:cs="Times New Roman"/>
          <w:sz w:val="22"/>
        </w:rPr>
        <w:tab/>
        <w:t xml:space="preserve">T = 2 </w:t>
      </w:r>
      <w:r w:rsidRPr="007B5052">
        <w:rPr>
          <w:rFonts w:ascii="Symbol" w:eastAsia="Times New Roman" w:hAnsi="Symbol" w:cs="Times New Roman"/>
          <w:sz w:val="22"/>
        </w:rPr>
        <w:t></w:t>
      </w:r>
      <w:r w:rsidRPr="007B5052">
        <w:rPr>
          <w:rFonts w:eastAsia="Times New Roman" w:cs="Times New Roman"/>
          <w:sz w:val="22"/>
        </w:rPr>
        <w:t xml:space="preserve">   </w:t>
      </w:r>
      <w:r w:rsidRPr="007B5052">
        <w:rPr>
          <w:rFonts w:eastAsia="Times New Roman" w:cs="Times New Roman"/>
          <w:sz w:val="22"/>
          <w:u w:val="single"/>
        </w:rPr>
        <w:t xml:space="preserve">  m </w:t>
      </w:r>
      <w:r w:rsidRPr="007B5052">
        <w:rPr>
          <w:rFonts w:eastAsia="Times New Roman" w:cs="Times New Roman"/>
          <w:sz w:val="2"/>
        </w:rPr>
        <w:t>.</w:t>
      </w:r>
    </w:p>
    <w:p w14:paraId="1CB54C4A" w14:textId="77777777" w:rsidR="007B5052" w:rsidRPr="007B5052" w:rsidRDefault="007B5052" w:rsidP="007B5052">
      <w:pPr>
        <w:spacing w:after="0" w:line="240" w:lineRule="auto"/>
        <w:rPr>
          <w:rFonts w:eastAsia="Times New Roman" w:cs="Times New Roman"/>
          <w:sz w:val="22"/>
        </w:rPr>
      </w:pPr>
      <w:r w:rsidRPr="007B5052">
        <w:rPr>
          <w:rFonts w:eastAsia="Times New Roman" w:cs="Times New Roman"/>
          <w:sz w:val="22"/>
        </w:rPr>
        <w:tab/>
      </w:r>
      <w:r w:rsidRPr="007B5052">
        <w:rPr>
          <w:rFonts w:eastAsia="Times New Roman" w:cs="Times New Roman"/>
          <w:sz w:val="22"/>
        </w:rPr>
        <w:tab/>
        <w:t xml:space="preserve">          </w:t>
      </w:r>
      <w:r w:rsidRPr="007B5052">
        <w:rPr>
          <w:rFonts w:ascii="Symbol" w:eastAsia="Times New Roman" w:hAnsi="Symbol" w:cs="Symbol"/>
          <w:b/>
          <w:sz w:val="22"/>
          <w:szCs w:val="23"/>
        </w:rPr>
        <w:t></w:t>
      </w:r>
      <w:r w:rsidRPr="007B5052">
        <w:rPr>
          <w:rFonts w:eastAsia="Times New Roman" w:cs="Times New Roman"/>
          <w:sz w:val="22"/>
        </w:rPr>
        <w:t xml:space="preserve">    k</w:t>
      </w:r>
    </w:p>
    <w:p w14:paraId="723C79C3"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“k” represents the force constant or spring constant; it is given by:</w:t>
      </w:r>
    </w:p>
    <w:p w14:paraId="1518279A"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t xml:space="preserve">k = </w:t>
      </w:r>
      <w:r w:rsidRPr="007B5052">
        <w:rPr>
          <w:rFonts w:eastAsia="Times New Roman" w:cs="Times New Roman"/>
          <w:sz w:val="22"/>
          <w:u w:val="single"/>
        </w:rPr>
        <w:t xml:space="preserve"> F </w:t>
      </w:r>
      <w:r w:rsidRPr="007B5052">
        <w:rPr>
          <w:rFonts w:eastAsia="Times New Roman" w:cs="Times New Roman"/>
          <w:sz w:val="22"/>
        </w:rPr>
        <w:t xml:space="preserve">           (Hook’s law)</w:t>
      </w:r>
    </w:p>
    <w:p w14:paraId="5AB3F8DD" w14:textId="77777777" w:rsidR="007B5052" w:rsidRPr="007B5052" w:rsidRDefault="007B5052" w:rsidP="007B5052">
      <w:pPr>
        <w:autoSpaceDE w:val="0"/>
        <w:autoSpaceDN w:val="0"/>
        <w:adjustRightInd w:val="0"/>
        <w:spacing w:after="0" w:line="240" w:lineRule="auto"/>
        <w:rPr>
          <w:rFonts w:ascii="Bookman Old Style" w:eastAsia="Times New Roman" w:hAnsi="Bookman Old Style" w:cs="Times New Roman"/>
          <w:i/>
          <w:sz w:val="22"/>
        </w:rPr>
      </w:pPr>
      <w:r w:rsidRPr="007B5052">
        <w:rPr>
          <w:rFonts w:eastAsia="Times New Roman" w:cs="Times New Roman"/>
          <w:sz w:val="22"/>
        </w:rPr>
        <w:tab/>
        <w:t xml:space="preserve">       </w:t>
      </w:r>
      <w:r w:rsidRPr="007B5052">
        <w:rPr>
          <w:rFonts w:ascii="Bookman Old Style" w:eastAsia="Times New Roman" w:hAnsi="Bookman Old Style" w:cs="Times New Roman"/>
          <w:i/>
          <w:sz w:val="22"/>
        </w:rPr>
        <w:t>x</w:t>
      </w:r>
    </w:p>
    <w:p w14:paraId="455F1FC9" w14:textId="77777777" w:rsidR="007B5052" w:rsidRPr="007B5052" w:rsidRDefault="007B5052" w:rsidP="007B5052">
      <w:pPr>
        <w:autoSpaceDE w:val="0"/>
        <w:autoSpaceDN w:val="0"/>
        <w:adjustRightInd w:val="0"/>
        <w:spacing w:after="0" w:line="240" w:lineRule="auto"/>
        <w:rPr>
          <w:rFonts w:eastAsia="Times New Roman" w:cs="Times New Roman"/>
          <w:sz w:val="22"/>
          <w:u w:val="single"/>
        </w:rPr>
      </w:pPr>
      <w:r w:rsidRPr="007B5052">
        <w:rPr>
          <w:rFonts w:ascii="Symbol" w:eastAsia="Times New Roman" w:hAnsi="Symbol" w:cs="Symbol"/>
          <w:b/>
          <w:sz w:val="22"/>
          <w:szCs w:val="23"/>
        </w:rPr>
        <w:t></w:t>
      </w:r>
      <w:r w:rsidRPr="007B5052">
        <w:rPr>
          <w:rFonts w:eastAsia="Times New Roman" w:cs="Times New Roman"/>
          <w:sz w:val="22"/>
        </w:rPr>
        <w:t xml:space="preserve">     Dimensions of k = </w:t>
      </w:r>
      <w:r w:rsidRPr="007B5052">
        <w:rPr>
          <w:rFonts w:eastAsia="Times New Roman" w:cs="Times New Roman"/>
          <w:sz w:val="22"/>
          <w:u w:val="single"/>
        </w:rPr>
        <w:t xml:space="preserve"> </w:t>
      </w:r>
      <w:r w:rsidRPr="007B5052">
        <w:rPr>
          <w:rFonts w:ascii="Symbol" w:eastAsia="Calibri" w:hAnsi="Symbol" w:cs="Symbol"/>
          <w:sz w:val="25"/>
          <w:szCs w:val="25"/>
          <w:u w:val="single"/>
        </w:rPr>
        <w:t></w:t>
      </w:r>
      <w:r w:rsidRPr="007B5052">
        <w:rPr>
          <w:rFonts w:eastAsia="Times New Roman" w:cs="Times New Roman"/>
          <w:iCs/>
          <w:sz w:val="22"/>
          <w:u w:val="single"/>
        </w:rPr>
        <w:t>MLT</w:t>
      </w:r>
      <w:r w:rsidRPr="007B5052">
        <w:rPr>
          <w:rFonts w:eastAsia="Times New Roman" w:cs="Times New Roman"/>
          <w:b/>
          <w:sz w:val="22"/>
          <w:u w:val="single"/>
          <w:vertAlign w:val="superscript"/>
        </w:rPr>
        <w:t>–</w:t>
      </w:r>
      <w:r w:rsidRPr="007B5052">
        <w:rPr>
          <w:rFonts w:eastAsia="Times New Roman"/>
          <w:sz w:val="22"/>
          <w:u w:val="single"/>
          <w:vertAlign w:val="superscript"/>
        </w:rPr>
        <w:t>2</w:t>
      </w:r>
      <w:r w:rsidRPr="007B5052">
        <w:rPr>
          <w:rFonts w:ascii="Symbol" w:eastAsia="Calibri" w:hAnsi="Symbol" w:cs="Symbol"/>
          <w:sz w:val="25"/>
          <w:szCs w:val="25"/>
          <w:u w:val="single"/>
        </w:rPr>
        <w:t></w:t>
      </w:r>
    </w:p>
    <w:p w14:paraId="6D533244" w14:textId="77777777" w:rsidR="007B5052" w:rsidRPr="007B5052" w:rsidRDefault="007B5052" w:rsidP="007B5052">
      <w:pPr>
        <w:spacing w:after="0" w:line="240" w:lineRule="auto"/>
        <w:ind w:left="720"/>
        <w:rPr>
          <w:rFonts w:eastAsia="Times New Roman" w:cs="Times New Roman"/>
          <w:sz w:val="22"/>
        </w:rPr>
      </w:pPr>
      <w:r w:rsidRPr="007B5052">
        <w:rPr>
          <w:rFonts w:eastAsia="Times New Roman" w:cs="Times New Roman"/>
          <w:sz w:val="22"/>
        </w:rPr>
        <w:tab/>
      </w:r>
      <w:r w:rsidRPr="007B5052">
        <w:rPr>
          <w:rFonts w:eastAsia="Times New Roman" w:cs="Times New Roman"/>
          <w:sz w:val="22"/>
        </w:rPr>
        <w:tab/>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w:t>
      </w:r>
    </w:p>
    <w:p w14:paraId="2BBC4926"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ascii="Symbol" w:eastAsia="Times New Roman" w:hAnsi="Symbol" w:cs="Symbol"/>
          <w:b/>
          <w:sz w:val="22"/>
          <w:szCs w:val="23"/>
        </w:rPr>
        <w:t></w:t>
      </w:r>
      <w:r w:rsidRPr="007B5052">
        <w:rPr>
          <w:rFonts w:eastAsia="Times New Roman" w:cs="Times New Roman"/>
          <w:sz w:val="22"/>
        </w:rPr>
        <w:t xml:space="preserve"> Dimensions of k = </w:t>
      </w:r>
      <w:r w:rsidRPr="007B5052">
        <w:rPr>
          <w:rFonts w:ascii="Symbol" w:eastAsia="Calibri" w:hAnsi="Symbol" w:cs="Symbol"/>
          <w:sz w:val="25"/>
          <w:szCs w:val="25"/>
        </w:rPr>
        <w:t></w:t>
      </w:r>
      <w:r w:rsidRPr="007B5052">
        <w:rPr>
          <w:rFonts w:eastAsia="Times New Roman" w:cs="Times New Roman"/>
          <w:iCs/>
          <w:sz w:val="22"/>
        </w:rPr>
        <w:t>MLT</w:t>
      </w:r>
      <w:r w:rsidRPr="007B5052">
        <w:rPr>
          <w:rFonts w:eastAsia="Times New Roman" w:cs="Times New Roman"/>
          <w:b/>
          <w:sz w:val="22"/>
          <w:vertAlign w:val="superscript"/>
        </w:rPr>
        <w:t>–</w:t>
      </w:r>
      <w:r w:rsidRPr="007B5052">
        <w:rPr>
          <w:rFonts w:eastAsia="Times New Roman"/>
          <w:sz w:val="22"/>
          <w:vertAlign w:val="superscript"/>
        </w:rPr>
        <w:t>2</w:t>
      </w:r>
      <w:r w:rsidRPr="007B5052">
        <w:rPr>
          <w:rFonts w:ascii="Symbol" w:eastAsia="Calibri" w:hAnsi="Symbol" w:cs="Symbol"/>
          <w:sz w:val="25"/>
          <w:szCs w:val="25"/>
        </w:rPr>
        <w:t></w:t>
      </w:r>
      <w:r w:rsidRPr="007B5052">
        <w:rPr>
          <w:rFonts w:ascii="Symbol" w:eastAsia="Times New Roman" w:hAnsi="Symbol" w:cs="Symbol"/>
          <w:b/>
          <w:sz w:val="22"/>
        </w:rPr>
        <w:t></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ML</w:t>
      </w:r>
      <w:r w:rsidRPr="007B5052">
        <w:rPr>
          <w:rFonts w:eastAsia="Times New Roman" w:cs="Times New Roman"/>
          <w:iCs/>
          <w:sz w:val="22"/>
          <w:vertAlign w:val="superscript"/>
        </w:rPr>
        <w:t>0</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2</w:t>
      </w:r>
      <w:r w:rsidRPr="007B5052">
        <w:rPr>
          <w:rFonts w:ascii="Symbol" w:eastAsia="Calibri" w:hAnsi="Symbol" w:cs="Symbol"/>
          <w:sz w:val="25"/>
          <w:szCs w:val="25"/>
        </w:rPr>
        <w:t></w:t>
      </w:r>
    </w:p>
    <w:p w14:paraId="714F06C0" w14:textId="77777777" w:rsidR="007B5052" w:rsidRPr="007B5052" w:rsidRDefault="007B5052" w:rsidP="007B5052">
      <w:pPr>
        <w:spacing w:after="0" w:line="240" w:lineRule="auto"/>
        <w:rPr>
          <w:rFonts w:eastAsia="Times New Roman"/>
          <w:sz w:val="22"/>
        </w:rPr>
      </w:pPr>
      <w:r w:rsidRPr="007B5052">
        <w:rPr>
          <w:rFonts w:eastAsia="Times New Roman" w:cs="Times New Roman"/>
          <w:sz w:val="22"/>
        </w:rPr>
        <w:t xml:space="preserve"> “2</w:t>
      </w:r>
      <w:r w:rsidRPr="007B5052">
        <w:rPr>
          <w:rFonts w:ascii="Symbol" w:eastAsia="Times New Roman" w:hAnsi="Symbol" w:cs="Times New Roman"/>
          <w:sz w:val="22"/>
        </w:rPr>
        <w:t></w:t>
      </w:r>
      <w:r w:rsidRPr="007B5052">
        <w:rPr>
          <w:rFonts w:eastAsia="Times New Roman" w:cs="Times New Roman"/>
          <w:sz w:val="22"/>
        </w:rPr>
        <w:t>”</w:t>
      </w:r>
      <w:r w:rsidRPr="007B5052">
        <w:rPr>
          <w:rFonts w:eastAsia="Times New Roman"/>
          <w:sz w:val="22"/>
        </w:rPr>
        <w:t xml:space="preserve"> is a dimensionless quantity, </w:t>
      </w:r>
    </w:p>
    <w:p w14:paraId="7FC2ECAE" w14:textId="77777777" w:rsidR="007B5052" w:rsidRPr="007B5052" w:rsidRDefault="007B5052" w:rsidP="007B5052">
      <w:pPr>
        <w:spacing w:after="0" w:line="240" w:lineRule="auto"/>
        <w:ind w:firstLine="720"/>
        <w:rPr>
          <w:rFonts w:eastAsia="Times New Roman"/>
          <w:sz w:val="22"/>
          <w:szCs w:val="22"/>
        </w:rPr>
      </w:pPr>
      <w:r w:rsidRPr="007B5052">
        <w:rPr>
          <w:rFonts w:eastAsia="Times New Roman"/>
          <w:noProof/>
          <w:sz w:val="22"/>
        </w:rPr>
        <mc:AlternateContent>
          <mc:Choice Requires="wps">
            <w:drawing>
              <wp:anchor distT="0" distB="0" distL="114300" distR="114300" simplePos="0" relativeHeight="251684864" behindDoc="0" locked="0" layoutInCell="1" allowOverlap="1" wp14:anchorId="67237407" wp14:editId="56273158">
                <wp:simplePos x="0" y="0"/>
                <wp:positionH relativeFrom="column">
                  <wp:posOffset>1366726</wp:posOffset>
                </wp:positionH>
                <wp:positionV relativeFrom="paragraph">
                  <wp:posOffset>68580</wp:posOffset>
                </wp:positionV>
                <wp:extent cx="84455" cy="333375"/>
                <wp:effectExtent l="0" t="0" r="10795" b="28575"/>
                <wp:wrapNone/>
                <wp:docPr id="5" name="Lef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2F8308" w14:textId="77777777" w:rsidR="007B5052" w:rsidRPr="003246FC" w:rsidRDefault="007B5052" w:rsidP="007B5052">
                            <w:r w:rsidRPr="003246FC">
                              <w:t xml:space="preserve">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37407" id="Left Brace 5" o:spid="_x0000_s1031" type="#_x0000_t87" style="position:absolute;left:0;text-align:left;margin-left:107.6pt;margin-top:5.4pt;width:6.65pt;height:26.2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" strokeweight="1.25pt">
                <v:textbox style="layout-flow:vertical">
                  <w:txbxContent>
                    <w:p w14:paraId="3A2F8308" w14:textId="77777777" w:rsidR="007B5052" w:rsidRPr="003246FC" w:rsidRDefault="007B5052" w:rsidP="007B5052">
                      <w:r w:rsidRPr="003246FC">
                        <w:t xml:space="preserve">        </w:t>
                      </w:r>
                    </w:p>
                  </w:txbxContent>
                </v:textbox>
              </v:shape>
            </w:pict>
          </mc:Fallback>
        </mc:AlternateContent>
      </w:r>
      <w:r w:rsidRPr="007B5052">
        <w:rPr>
          <w:rFonts w:eastAsia="Times New Roman"/>
          <w:noProof/>
          <w:sz w:val="22"/>
        </w:rPr>
        <mc:AlternateContent>
          <mc:Choice Requires="wps">
            <w:drawing>
              <wp:anchor distT="0" distB="0" distL="114300" distR="114300" simplePos="0" relativeHeight="251683840" behindDoc="0" locked="0" layoutInCell="1" allowOverlap="1" wp14:anchorId="389CE006" wp14:editId="754B24F6">
                <wp:simplePos x="0" y="0"/>
                <wp:positionH relativeFrom="column">
                  <wp:posOffset>743585</wp:posOffset>
                </wp:positionH>
                <wp:positionV relativeFrom="paragraph">
                  <wp:posOffset>68786</wp:posOffset>
                </wp:positionV>
                <wp:extent cx="84455" cy="333375"/>
                <wp:effectExtent l="0" t="0" r="10795" b="28575"/>
                <wp:wrapNone/>
                <wp:docPr id="950583118" name="Left Brace 950583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3F4B4" id="Left Brace 950583118" o:spid="_x0000_s1026" type="#_x0000_t87" style="position:absolute;margin-left:58.55pt;margin-top:5.4pt;width:6.6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" strokeweight="1.25pt"/>
            </w:pict>
          </mc:Fallback>
        </mc:AlternateContent>
      </w:r>
      <w:r w:rsidRPr="007B5052">
        <w:rPr>
          <w:rFonts w:ascii="Symbol" w:eastAsia="Calibri" w:hAnsi="Symbol" w:cs="Symbol"/>
          <w:sz w:val="25"/>
          <w:szCs w:val="25"/>
        </w:rPr>
        <w:t></w:t>
      </w:r>
      <w:r w:rsidRPr="007B5052">
        <w:rPr>
          <w:rFonts w:eastAsia="Times New Roman" w:cs="Times New Roman"/>
          <w:iCs/>
          <w:sz w:val="22"/>
        </w:rPr>
        <w:t>T</w:t>
      </w:r>
      <w:r w:rsidRPr="007B5052">
        <w:rPr>
          <w:rFonts w:ascii="Symbol" w:eastAsia="Calibri" w:hAnsi="Symbol" w:cs="Symbol"/>
          <w:sz w:val="25"/>
          <w:szCs w:val="25"/>
        </w:rPr>
        <w:t></w:t>
      </w:r>
      <w:r w:rsidRPr="007B5052">
        <w:rPr>
          <w:rFonts w:eastAsia="Times New Roman"/>
          <w:sz w:val="22"/>
        </w:rPr>
        <w:t xml:space="preserve"> =  </w:t>
      </w:r>
      <w:r w:rsidRPr="007B5052">
        <w:rPr>
          <w:rFonts w:eastAsia="Times New Roman"/>
          <w:sz w:val="22"/>
          <w:u w:val="single"/>
        </w:rPr>
        <w:t xml:space="preserve">   </w:t>
      </w:r>
      <w:r w:rsidRPr="007B5052">
        <w:rPr>
          <w:rFonts w:ascii="Symbol" w:eastAsia="Calibri" w:hAnsi="Symbol" w:cs="Symbol"/>
          <w:sz w:val="25"/>
          <w:szCs w:val="25"/>
          <w:u w:val="single"/>
        </w:rPr>
        <w:t></w:t>
      </w:r>
      <w:r w:rsidRPr="007B5052">
        <w:rPr>
          <w:rFonts w:eastAsia="Times New Roman" w:cs="Times New Roman"/>
          <w:iCs/>
          <w:sz w:val="22"/>
          <w:u w:val="single"/>
        </w:rPr>
        <w:t>M</w:t>
      </w:r>
      <w:r w:rsidRPr="007B5052">
        <w:rPr>
          <w:rFonts w:ascii="Symbol" w:eastAsia="Calibri" w:hAnsi="Symbol" w:cs="Symbol"/>
          <w:sz w:val="25"/>
          <w:szCs w:val="25"/>
          <w:u w:val="single"/>
        </w:rPr>
        <w:t></w:t>
      </w:r>
      <w:r w:rsidRPr="007B5052">
        <w:rPr>
          <w:rFonts w:eastAsia="Times New Roman"/>
          <w:sz w:val="22"/>
          <w:u w:val="single"/>
        </w:rPr>
        <w:t xml:space="preserve">    </w:t>
      </w:r>
      <w:r w:rsidRPr="007B5052">
        <w:rPr>
          <w:rFonts w:eastAsia="Times New Roman"/>
          <w:sz w:val="22"/>
        </w:rPr>
        <w:t xml:space="preserve">    </w:t>
      </w:r>
      <w:r w:rsidRPr="007B5052">
        <w:rPr>
          <w:rFonts w:ascii="Comic Sans MS" w:eastAsia="Times New Roman" w:hAnsi="Comic Sans MS" w:cs="Comic Sans MS"/>
          <w:sz w:val="26"/>
          <w:szCs w:val="21"/>
          <w:vertAlign w:val="superscript"/>
        </w:rPr>
        <w:t>½</w:t>
      </w:r>
      <w:r w:rsidRPr="007B5052">
        <w:rPr>
          <w:rFonts w:ascii="Comic Sans MS" w:eastAsia="Times New Roman" w:hAnsi="Comic Sans MS" w:cs="Comic Sans MS"/>
          <w:sz w:val="26"/>
          <w:szCs w:val="21"/>
          <w:vertAlign w:val="superscript"/>
        </w:rPr>
        <w:noBreakHyphen/>
      </w:r>
      <w:r w:rsidRPr="007B5052">
        <w:rPr>
          <w:rFonts w:ascii="Comic Sans MS" w:eastAsia="Times New Roman" w:hAnsi="Comic Sans MS" w:cs="Comic Sans MS"/>
          <w:sz w:val="26"/>
          <w:szCs w:val="21"/>
        </w:rPr>
        <w:tab/>
      </w:r>
      <w:r w:rsidRPr="007B5052">
        <w:rPr>
          <w:rFonts w:eastAsia="Times New Roman"/>
          <w:sz w:val="22"/>
          <w:szCs w:val="22"/>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cs="Times New Roman"/>
          <w:iCs/>
          <w:sz w:val="22"/>
          <w:vertAlign w:val="superscript"/>
        </w:rPr>
        <w:t>0</w:t>
      </w:r>
      <w:r w:rsidRPr="007B5052">
        <w:rPr>
          <w:rFonts w:ascii="Symbol" w:eastAsia="Calibri" w:hAnsi="Symbol" w:cs="Symbol"/>
          <w:sz w:val="25"/>
          <w:szCs w:val="25"/>
        </w:rPr>
        <w:t></w:t>
      </w:r>
      <w:r w:rsidRPr="007B5052">
        <w:rPr>
          <w:rFonts w:eastAsia="Times New Roman"/>
          <w:sz w:val="22"/>
          <w:szCs w:val="22"/>
        </w:rPr>
        <w:t xml:space="preserve"> = 1)</w:t>
      </w:r>
    </w:p>
    <w:p w14:paraId="73FED601" w14:textId="77777777" w:rsidR="007B5052" w:rsidRPr="007B5052" w:rsidRDefault="007B5052" w:rsidP="007B5052">
      <w:pPr>
        <w:spacing w:after="0" w:line="240" w:lineRule="auto"/>
        <w:rPr>
          <w:rFonts w:eastAsia="Times New Roman"/>
          <w:sz w:val="22"/>
        </w:rPr>
      </w:pPr>
      <w:r w:rsidRPr="007B5052">
        <w:rPr>
          <w:rFonts w:eastAsia="Times New Roman"/>
          <w:sz w:val="22"/>
        </w:rPr>
        <w:tab/>
        <w:t xml:space="preserve">          </w:t>
      </w:r>
      <w:r w:rsidRPr="007B5052">
        <w:rPr>
          <w:rFonts w:ascii="Symbol" w:eastAsia="Calibri" w:hAnsi="Symbol" w:cs="Symbol"/>
          <w:sz w:val="25"/>
          <w:szCs w:val="25"/>
        </w:rPr>
        <w:t></w:t>
      </w:r>
      <w:r w:rsidRPr="007B5052">
        <w:rPr>
          <w:rFonts w:eastAsia="Times New Roman" w:cs="Times New Roman"/>
          <w:iCs/>
          <w:sz w:val="22"/>
        </w:rPr>
        <w:t>ML</w:t>
      </w:r>
      <w:r w:rsidRPr="007B5052">
        <w:rPr>
          <w:rFonts w:eastAsia="Times New Roman" w:cs="Times New Roman"/>
          <w:iCs/>
          <w:sz w:val="22"/>
          <w:vertAlign w:val="superscript"/>
        </w:rPr>
        <w:t>0</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2</w:t>
      </w:r>
      <w:r w:rsidRPr="007B5052">
        <w:rPr>
          <w:rFonts w:ascii="Symbol" w:eastAsia="Calibri" w:hAnsi="Symbol" w:cs="Symbol"/>
          <w:sz w:val="25"/>
          <w:szCs w:val="25"/>
        </w:rPr>
        <w:t></w:t>
      </w:r>
    </w:p>
    <w:p w14:paraId="1264DBE1"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ascii="Symbol" w:eastAsia="Calibri" w:hAnsi="Symbol" w:cs="Symbol"/>
          <w:sz w:val="25"/>
          <w:szCs w:val="25"/>
        </w:rPr>
        <w:t></w:t>
      </w:r>
      <w:r w:rsidRPr="007B5052">
        <w:rPr>
          <w:rFonts w:eastAsia="Times New Roman" w:cs="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M</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Times New Roman" w:hAnsi="Symbol" w:cs="Symbol"/>
          <w:b/>
          <w:sz w:val="22"/>
        </w:rPr>
        <w:t></w:t>
      </w:r>
      <w:r w:rsidRPr="007B5052">
        <w:rPr>
          <w:rFonts w:ascii="Symbol" w:eastAsia="Times New Roman" w:hAnsi="Symbol" w:cs="Symbol"/>
          <w:b/>
          <w:sz w:val="22"/>
        </w:rPr>
        <w:t></w:t>
      </w:r>
      <w:r w:rsidRPr="007B5052">
        <w:rPr>
          <w:rFonts w:ascii="Symbol" w:eastAsia="Calibri" w:hAnsi="Symbol" w:cs="Symbol"/>
          <w:sz w:val="25"/>
          <w:szCs w:val="25"/>
        </w:rPr>
        <w:t></w:t>
      </w:r>
      <w:r w:rsidRPr="007B5052">
        <w:rPr>
          <w:rFonts w:eastAsia="Times New Roman" w:cs="Times New Roman"/>
          <w:sz w:val="22"/>
        </w:rPr>
        <w:t>M</w:t>
      </w:r>
      <w:r w:rsidRPr="007B5052">
        <w:rPr>
          <w:rFonts w:eastAsia="Times New Roman" w:cs="Times New Roman"/>
          <w:b/>
          <w:sz w:val="22"/>
          <w:vertAlign w:val="superscript"/>
        </w:rPr>
        <w:t>–</w:t>
      </w:r>
      <w:r w:rsidRPr="007B5052">
        <w:rPr>
          <w:rFonts w:eastAsia="Times New Roman" w:cs="Times New Roman"/>
          <w:sz w:val="22"/>
          <w:vertAlign w:val="superscript"/>
        </w:rPr>
        <w:t>1</w:t>
      </w:r>
      <w:r w:rsidRPr="007B5052">
        <w:rPr>
          <w:rFonts w:eastAsia="Times New Roman" w:cs="Times New Roman"/>
          <w:iCs/>
          <w:sz w:val="22"/>
        </w:rPr>
        <w:t>T</w:t>
      </w:r>
      <w:r w:rsidRPr="007B5052">
        <w:rPr>
          <w:rFonts w:eastAsia="Times New Roman"/>
          <w:sz w:val="22"/>
          <w:vertAlign w:val="superscript"/>
        </w:rPr>
        <w:t>2</w:t>
      </w:r>
      <w:r w:rsidRPr="007B5052">
        <w:rPr>
          <w:rFonts w:ascii="Symbol" w:eastAsia="Calibri" w:hAnsi="Symbol" w:cs="Symbol"/>
          <w:sz w:val="25"/>
          <w:szCs w:val="25"/>
        </w:rPr>
        <w:t></w:t>
      </w:r>
      <w:r w:rsidRPr="007B5052">
        <w:rPr>
          <w:rFonts w:eastAsia="Times New Roman" w:cs="Times New Roman"/>
          <w:sz w:val="22"/>
        </w:rPr>
        <w:t>)</w:t>
      </w:r>
      <w:r w:rsidRPr="007B5052">
        <w:rPr>
          <w:rFonts w:ascii="Comic Sans MS" w:eastAsia="Times New Roman" w:hAnsi="Comic Sans MS" w:cs="Comic Sans MS"/>
          <w:sz w:val="26"/>
          <w:szCs w:val="21"/>
          <w:vertAlign w:val="superscript"/>
        </w:rPr>
        <w:t>½</w:t>
      </w:r>
    </w:p>
    <w:p w14:paraId="4253EF6D"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ascii="Symbol" w:eastAsia="Calibri" w:hAnsi="Symbol" w:cs="Symbol"/>
          <w:sz w:val="25"/>
          <w:szCs w:val="25"/>
        </w:rPr>
        <w:t></w:t>
      </w:r>
      <w:r w:rsidRPr="007B5052">
        <w:rPr>
          <w:rFonts w:eastAsia="Times New Roman" w:cs="Times New Roman"/>
          <w:sz w:val="22"/>
        </w:rPr>
        <w:t xml:space="preserve"> = (M</w:t>
      </w:r>
      <w:r w:rsidRPr="007B5052">
        <w:rPr>
          <w:rFonts w:eastAsia="Times New Roman" w:cs="Times New Roman"/>
          <w:sz w:val="22"/>
          <w:vertAlign w:val="superscript"/>
        </w:rPr>
        <w:t>0</w:t>
      </w:r>
      <w:r w:rsidRPr="007B5052">
        <w:rPr>
          <w:rFonts w:eastAsia="Times New Roman" w:cs="Times New Roman"/>
          <w:sz w:val="22"/>
        </w:rPr>
        <w:t xml:space="preserve"> T </w:t>
      </w:r>
      <w:r w:rsidRPr="007B5052">
        <w:rPr>
          <w:rFonts w:eastAsia="Times New Roman" w:cs="Times New Roman"/>
          <w:sz w:val="22"/>
          <w:vertAlign w:val="superscript"/>
        </w:rPr>
        <w:t>2</w:t>
      </w:r>
      <w:r w:rsidRPr="007B5052">
        <w:rPr>
          <w:rFonts w:eastAsia="Times New Roman" w:cs="Times New Roman"/>
          <w:sz w:val="22"/>
        </w:rPr>
        <w:t>)</w:t>
      </w:r>
      <w:r w:rsidRPr="007B5052">
        <w:rPr>
          <w:rFonts w:ascii="Comic Sans MS" w:eastAsia="Times New Roman" w:hAnsi="Comic Sans MS" w:cs="Comic Sans MS"/>
          <w:sz w:val="22"/>
          <w:szCs w:val="21"/>
          <w:vertAlign w:val="superscript"/>
        </w:rPr>
        <w:t>½</w:t>
      </w:r>
      <w:r w:rsidRPr="007B5052">
        <w:rPr>
          <w:rFonts w:ascii="Comic Sans MS" w:eastAsia="Times New Roman" w:hAnsi="Comic Sans MS" w:cs="Comic Sans MS"/>
          <w:sz w:val="22"/>
          <w:szCs w:val="21"/>
        </w:rPr>
        <w:tab/>
      </w:r>
      <w:r w:rsidRPr="007B5052">
        <w:rPr>
          <w:rFonts w:ascii="Comic Sans MS" w:eastAsia="Times New Roman" w:hAnsi="Comic Sans MS" w:cs="Comic Sans MS"/>
          <w:sz w:val="22"/>
          <w:szCs w:val="21"/>
        </w:rPr>
        <w:tab/>
        <w:t xml:space="preserve">       </w:t>
      </w:r>
      <w:r w:rsidRPr="007B5052">
        <w:rPr>
          <w:rFonts w:eastAsia="Times New Roman"/>
          <w:sz w:val="22"/>
          <w:szCs w:val="22"/>
        </w:rPr>
        <w:t>(</w:t>
      </w:r>
      <w:r w:rsidRPr="007B5052">
        <w:rPr>
          <w:rFonts w:ascii="Symbol" w:eastAsia="Calibri" w:hAnsi="Symbol" w:cs="Symbol"/>
          <w:sz w:val="25"/>
          <w:szCs w:val="25"/>
        </w:rPr>
        <w:t></w:t>
      </w:r>
      <w:r w:rsidRPr="007B5052">
        <w:rPr>
          <w:rFonts w:eastAsia="Times New Roman" w:cs="Times New Roman"/>
          <w:iCs/>
          <w:sz w:val="22"/>
        </w:rPr>
        <w:t>M</w:t>
      </w:r>
      <w:r w:rsidRPr="007B5052">
        <w:rPr>
          <w:rFonts w:eastAsia="Times New Roman" w:cs="Times New Roman"/>
          <w:iCs/>
          <w:sz w:val="22"/>
          <w:vertAlign w:val="superscript"/>
        </w:rPr>
        <w:t>0</w:t>
      </w:r>
      <w:r w:rsidRPr="007B5052">
        <w:rPr>
          <w:rFonts w:ascii="Symbol" w:eastAsia="Calibri" w:hAnsi="Symbol" w:cs="Symbol"/>
          <w:sz w:val="25"/>
          <w:szCs w:val="25"/>
        </w:rPr>
        <w:t></w:t>
      </w:r>
      <w:r w:rsidRPr="007B5052">
        <w:rPr>
          <w:rFonts w:eastAsia="Times New Roman"/>
          <w:sz w:val="22"/>
          <w:szCs w:val="22"/>
        </w:rPr>
        <w:t xml:space="preserve"> = 1)</w:t>
      </w:r>
    </w:p>
    <w:p w14:paraId="2914F447"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ascii="Symbol" w:eastAsia="Calibri" w:hAnsi="Symbol" w:cs="Symbol"/>
          <w:sz w:val="25"/>
          <w:szCs w:val="25"/>
        </w:rPr>
        <w:t></w:t>
      </w:r>
      <w:r w:rsidRPr="007B5052">
        <w:rPr>
          <w:rFonts w:eastAsia="Times New Roman" w:cs="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T</w:t>
      </w:r>
      <w:r w:rsidRPr="007B5052">
        <w:rPr>
          <w:rFonts w:ascii="Symbol" w:eastAsia="Calibri" w:hAnsi="Symbol" w:cs="Symbol"/>
          <w:sz w:val="25"/>
          <w:szCs w:val="25"/>
        </w:rPr>
        <w:t></w:t>
      </w:r>
    </w:p>
    <w:p w14:paraId="23EC0CCE" w14:textId="77777777" w:rsidR="007B5052" w:rsidRPr="007B5052" w:rsidRDefault="007B5052" w:rsidP="007B5052">
      <w:pPr>
        <w:spacing w:after="0" w:line="240" w:lineRule="auto"/>
        <w:rPr>
          <w:rFonts w:eastAsia="Times New Roman" w:cs="Times New Roman"/>
          <w:sz w:val="22"/>
        </w:rPr>
      </w:pPr>
      <w:r w:rsidRPr="007B5052">
        <w:rPr>
          <w:rFonts w:ascii="Webdings" w:eastAsia="Times New Roman" w:hAnsi="Webdings" w:cs="Webdings"/>
          <w:sz w:val="40"/>
          <w:szCs w:val="18"/>
        </w:rPr>
        <w:t></w:t>
      </w:r>
      <w:r w:rsidRPr="007B5052">
        <w:rPr>
          <w:rFonts w:eastAsia="Times New Roman"/>
          <w:sz w:val="22"/>
        </w:rPr>
        <w:t xml:space="preserve">Since both sides of the equation </w:t>
      </w:r>
      <w:r w:rsidRPr="007B5052">
        <w:rPr>
          <w:rFonts w:eastAsia="Times New Roman"/>
          <w:sz w:val="22"/>
          <w:u w:val="single"/>
        </w:rPr>
        <w:t>have the same dimensions</w:t>
      </w:r>
      <w:r w:rsidRPr="007B5052">
        <w:rPr>
          <w:rFonts w:eastAsia="Times New Roman"/>
          <w:sz w:val="22"/>
        </w:rPr>
        <w:t>, therefore, the given formula is dimensionally correct.</w:t>
      </w:r>
    </w:p>
    <w:p w14:paraId="31B3F97A" w14:textId="203CE0BD" w:rsidR="007B5052" w:rsidRPr="007B5052" w:rsidRDefault="00026F17" w:rsidP="007B5052">
      <w:pPr>
        <w:spacing w:after="0" w:line="240" w:lineRule="auto"/>
        <w:rPr>
          <w:rFonts w:eastAsia="Times New Roman"/>
          <w:bCs/>
          <w:iCs/>
          <w:sz w:val="22"/>
          <w:szCs w:val="22"/>
        </w:rPr>
      </w:pPr>
      <w:r w:rsidRPr="007B5052">
        <w:rPr>
          <w:rFonts w:ascii="Bookman Old Style" w:eastAsia="Times New Roman" w:hAnsi="Bookman Old Style" w:cs="Times New Roman"/>
          <w:b/>
          <w:i/>
          <w:noProof/>
          <w:sz w:val="20"/>
          <w:szCs w:val="22"/>
          <w:u w:val="single"/>
        </w:rPr>
        <mc:AlternateContent>
          <mc:Choice Requires="wps">
            <w:drawing>
              <wp:anchor distT="0" distB="0" distL="114300" distR="114300" simplePos="0" relativeHeight="251681792" behindDoc="0" locked="0" layoutInCell="1" allowOverlap="1" wp14:anchorId="4B747114" wp14:editId="0C44C21B">
                <wp:simplePos x="0" y="0"/>
                <wp:positionH relativeFrom="column">
                  <wp:posOffset>577850</wp:posOffset>
                </wp:positionH>
                <wp:positionV relativeFrom="paragraph">
                  <wp:posOffset>162625</wp:posOffset>
                </wp:positionV>
                <wp:extent cx="38735" cy="196850"/>
                <wp:effectExtent l="0" t="0" r="37465" b="31750"/>
                <wp:wrapNone/>
                <wp:docPr id="1373207633" name="Straight Arrow Connector 1373207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19685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3E49FA" id="_x0000_t32" coordsize="21600,21600" o:spt="32" o:oned="t" path="m,l21600,21600e" filled="f">
                <v:path arrowok="t" fillok="f" o:connecttype="none"/>
                <o:lock v:ext="edit" shapetype="t"/>
              </v:shapetype>
              <v:shape id="Straight Arrow Connector 1373207633" o:spid="_x0000_s1026" type="#_x0000_t32" style="position:absolute;margin-left:45.5pt;margin-top:12.8pt;width:3.05pt;height:1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" strokeweight="1pt">
                <v:stroke startarrowlength="long" endarrowlength="long"/>
              </v:shape>
            </w:pict>
          </mc:Fallback>
        </mc:AlternateContent>
      </w:r>
      <w:r w:rsidR="007B5052" w:rsidRPr="007B5052">
        <w:rPr>
          <w:rFonts w:ascii="Bookman Old Style" w:eastAsia="Times New Roman" w:hAnsi="Bookman Old Style" w:cs="Times New Roman"/>
          <w:b/>
          <w:i/>
          <w:sz w:val="22"/>
          <w:szCs w:val="23"/>
          <w:u w:val="single"/>
        </w:rPr>
        <w:t>Q.No.11</w:t>
      </w:r>
      <w:r w:rsidR="007B5052" w:rsidRPr="007B5052">
        <w:rPr>
          <w:rFonts w:ascii="Bookman Old Style" w:eastAsia="Times New Roman" w:hAnsi="Bookman Old Style" w:cs="Times New Roman"/>
          <w:b/>
          <w:sz w:val="22"/>
          <w:szCs w:val="23"/>
        </w:rPr>
        <w:t>:</w:t>
      </w:r>
      <w:r w:rsidR="007B5052" w:rsidRPr="007B5052">
        <w:rPr>
          <w:rFonts w:ascii="Bookman Old Style" w:eastAsia="Times New Roman" w:hAnsi="Bookman Old Style" w:cs="Times New Roman"/>
          <w:b/>
          <w:sz w:val="22"/>
        </w:rPr>
        <w:t xml:space="preserve">  </w:t>
      </w:r>
      <w:r w:rsidR="007B5052" w:rsidRPr="007B5052">
        <w:rPr>
          <w:rFonts w:eastAsia="Times New Roman"/>
          <w:b/>
          <w:bCs/>
          <w:iCs/>
          <w:sz w:val="22"/>
          <w:szCs w:val="22"/>
        </w:rPr>
        <w:t>Show that the equation</w:t>
      </w:r>
      <w:r w:rsidR="007B5052" w:rsidRPr="007B5052">
        <w:rPr>
          <w:rFonts w:eastAsia="Times New Roman"/>
          <w:bCs/>
          <w:iCs/>
          <w:sz w:val="22"/>
          <w:szCs w:val="22"/>
        </w:rPr>
        <w:t xml:space="preserve"> </w:t>
      </w:r>
    </w:p>
    <w:p w14:paraId="60769177" w14:textId="5A86792B" w:rsidR="007B5052" w:rsidRPr="007B5052" w:rsidRDefault="00026F17" w:rsidP="007B5052">
      <w:pPr>
        <w:spacing w:after="0" w:line="240" w:lineRule="auto"/>
        <w:rPr>
          <w:rFonts w:eastAsia="Times New Roman"/>
          <w:bCs/>
          <w:iCs/>
          <w:sz w:val="22"/>
          <w:szCs w:val="22"/>
          <w:u w:val="single"/>
        </w:rPr>
      </w:pPr>
      <w:r w:rsidRPr="007B5052">
        <w:rPr>
          <w:rFonts w:ascii="Bookman Old Style" w:eastAsia="Times New Roman" w:hAnsi="Bookman Old Style" w:cs="Times New Roman"/>
          <w:b/>
          <w:i/>
          <w:noProof/>
          <w:sz w:val="20"/>
          <w:szCs w:val="22"/>
          <w:u w:val="single"/>
        </w:rPr>
        <mc:AlternateContent>
          <mc:Choice Requires="wps">
            <w:drawing>
              <wp:anchor distT="0" distB="0" distL="114300" distR="114300" simplePos="0" relativeHeight="251682816" behindDoc="0" locked="0" layoutInCell="1" allowOverlap="1" wp14:anchorId="5ED5E8F4" wp14:editId="4C9E55F1">
                <wp:simplePos x="0" y="0"/>
                <wp:positionH relativeFrom="column">
                  <wp:posOffset>615315</wp:posOffset>
                </wp:positionH>
                <wp:positionV relativeFrom="paragraph">
                  <wp:posOffset>4510</wp:posOffset>
                </wp:positionV>
                <wp:extent cx="35242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2124A8" id="Straight Arrow Connector 11" o:spid="_x0000_s1026" type="#_x0000_t32" style="position:absolute;margin-left:48.45pt;margin-top:.35pt;width:27.7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" strokeweight="1pt">
                <v:stroke startarrowlength="long" endarrowlength="long"/>
              </v:shape>
            </w:pict>
          </mc:Fallback>
        </mc:AlternateContent>
      </w:r>
      <w:r w:rsidR="007B5052" w:rsidRPr="007B5052">
        <w:rPr>
          <w:rFonts w:eastAsia="Times New Roman"/>
          <w:bCs/>
          <w:iCs/>
          <w:sz w:val="22"/>
          <w:szCs w:val="22"/>
        </w:rPr>
        <w:t xml:space="preserve"> </w:t>
      </w:r>
      <w:r w:rsidR="007B5052" w:rsidRPr="007B5052">
        <w:rPr>
          <w:rFonts w:ascii="Bookman Old Style" w:eastAsia="Times New Roman" w:hAnsi="Bookman Old Style"/>
          <w:bCs/>
          <w:i/>
          <w:iCs/>
          <w:sz w:val="22"/>
          <w:szCs w:val="22"/>
        </w:rPr>
        <w:t>f</w:t>
      </w:r>
      <w:r w:rsidR="007B5052" w:rsidRPr="007B5052">
        <w:rPr>
          <w:rFonts w:eastAsia="Times New Roman"/>
          <w:bCs/>
          <w:iCs/>
          <w:sz w:val="22"/>
          <w:szCs w:val="22"/>
        </w:rPr>
        <w:t xml:space="preserve"> = </w:t>
      </w:r>
      <w:r w:rsidR="007B5052" w:rsidRPr="007B5052">
        <w:rPr>
          <w:rFonts w:eastAsia="Times New Roman"/>
          <w:bCs/>
          <w:iCs/>
          <w:sz w:val="22"/>
          <w:szCs w:val="22"/>
          <w:u w:val="single"/>
        </w:rPr>
        <w:t xml:space="preserve">  1  </w:t>
      </w:r>
      <w:r w:rsidR="007B5052" w:rsidRPr="007B5052">
        <w:rPr>
          <w:rFonts w:eastAsia="Times New Roman"/>
          <w:bCs/>
          <w:iCs/>
          <w:sz w:val="22"/>
          <w:szCs w:val="22"/>
        </w:rPr>
        <w:t xml:space="preserve">    </w:t>
      </w:r>
      <w:r w:rsidR="007B5052" w:rsidRPr="007B5052">
        <w:rPr>
          <w:rFonts w:eastAsia="Times New Roman"/>
          <w:bCs/>
          <w:iCs/>
          <w:sz w:val="22"/>
          <w:szCs w:val="22"/>
          <w:u w:val="single"/>
        </w:rPr>
        <w:t xml:space="preserve"> F </w:t>
      </w:r>
      <w:r w:rsidR="007B5052" w:rsidRPr="007B5052">
        <w:rPr>
          <w:rFonts w:ascii="Symbol" w:eastAsia="Times New Roman" w:hAnsi="Symbol" w:cs="Times New Roman"/>
          <w:b/>
          <w:snapToGrid w:val="0"/>
          <w:sz w:val="22"/>
          <w:szCs w:val="22"/>
          <w:u w:val="single"/>
        </w:rPr>
        <w:t></w:t>
      </w:r>
      <w:r w:rsidR="007B5052" w:rsidRPr="007B5052">
        <w:rPr>
          <w:rFonts w:eastAsia="Times New Roman"/>
          <w:bCs/>
          <w:iCs/>
          <w:sz w:val="22"/>
          <w:szCs w:val="22"/>
          <w:u w:val="single"/>
        </w:rPr>
        <w:t xml:space="preserve"> </w:t>
      </w:r>
      <w:r w:rsidR="007B5052" w:rsidRPr="007B5052">
        <w:rPr>
          <w:rFonts w:ascii="Bookman Old Style" w:eastAsia="Times New Roman" w:hAnsi="Bookman Old Style"/>
          <w:bCs/>
          <w:i/>
          <w:iCs/>
          <w:sz w:val="22"/>
          <w:szCs w:val="22"/>
          <w:u w:val="single"/>
        </w:rPr>
        <w:t xml:space="preserve">l </w:t>
      </w:r>
      <w:r w:rsidR="007B5052" w:rsidRPr="007B5052">
        <w:rPr>
          <w:rFonts w:ascii="Bookman Old Style" w:eastAsia="Times New Roman" w:hAnsi="Bookman Old Style"/>
          <w:bCs/>
          <w:i/>
          <w:iCs/>
          <w:sz w:val="2"/>
          <w:szCs w:val="22"/>
          <w:u w:val="single"/>
        </w:rPr>
        <w:t>.</w:t>
      </w:r>
      <w:r w:rsidR="007B5052" w:rsidRPr="007B5052">
        <w:rPr>
          <w:rFonts w:eastAsia="Times New Roman"/>
          <w:b/>
          <w:bCs/>
          <w:iCs/>
          <w:sz w:val="22"/>
          <w:szCs w:val="22"/>
        </w:rPr>
        <w:t xml:space="preserve"> is dimensionally correct and</w:t>
      </w:r>
    </w:p>
    <w:p w14:paraId="3FB75B65" w14:textId="10BD4BAF" w:rsidR="007B5052" w:rsidRPr="007B5052" w:rsidRDefault="007B5052" w:rsidP="007B5052">
      <w:pPr>
        <w:spacing w:after="0" w:line="240" w:lineRule="auto"/>
        <w:rPr>
          <w:rFonts w:eastAsia="Times New Roman"/>
          <w:bCs/>
          <w:iCs/>
          <w:sz w:val="22"/>
          <w:szCs w:val="22"/>
        </w:rPr>
      </w:pPr>
      <w:r w:rsidRPr="007B5052">
        <w:rPr>
          <w:rFonts w:eastAsia="Times New Roman"/>
          <w:bCs/>
          <w:iCs/>
          <w:sz w:val="22"/>
          <w:szCs w:val="22"/>
        </w:rPr>
        <w:t xml:space="preserve">       2 </w:t>
      </w:r>
      <w:r w:rsidRPr="007B5052">
        <w:rPr>
          <w:rFonts w:ascii="Bookman Old Style" w:eastAsia="Times New Roman" w:hAnsi="Bookman Old Style"/>
          <w:bCs/>
          <w:i/>
          <w:iCs/>
          <w:sz w:val="22"/>
          <w:szCs w:val="22"/>
        </w:rPr>
        <w:t xml:space="preserve">l </w:t>
      </w:r>
      <w:r w:rsidRPr="007B5052">
        <w:rPr>
          <w:rFonts w:eastAsia="Times New Roman"/>
          <w:bCs/>
          <w:iCs/>
          <w:sz w:val="8"/>
          <w:szCs w:val="22"/>
        </w:rPr>
        <w:t xml:space="preserve"> </w:t>
      </w:r>
      <w:r w:rsidR="00026F17">
        <w:rPr>
          <w:rFonts w:eastAsia="Times New Roman"/>
          <w:bCs/>
          <w:iCs/>
          <w:sz w:val="8"/>
          <w:szCs w:val="22"/>
        </w:rPr>
        <w:t xml:space="preserve">  </w:t>
      </w:r>
      <w:r w:rsidRPr="007B5052">
        <w:rPr>
          <w:rFonts w:ascii="Symbol" w:eastAsia="Calibri" w:hAnsi="Symbol" w:cs="Symbol"/>
          <w:b/>
          <w:sz w:val="22"/>
        </w:rPr>
        <w:t></w:t>
      </w:r>
      <w:r w:rsidRPr="007B5052">
        <w:rPr>
          <w:rFonts w:eastAsia="Times New Roman"/>
          <w:bCs/>
          <w:iCs/>
          <w:sz w:val="22"/>
          <w:szCs w:val="22"/>
        </w:rPr>
        <w:t xml:space="preserve">     m</w:t>
      </w:r>
    </w:p>
    <w:p w14:paraId="783A115F" w14:textId="77777777" w:rsidR="007B5052" w:rsidRPr="007B5052" w:rsidRDefault="007B5052" w:rsidP="007B5052">
      <w:pPr>
        <w:spacing w:after="0" w:line="240" w:lineRule="auto"/>
        <w:rPr>
          <w:rFonts w:eastAsia="Times New Roman" w:cs="Times New Roman"/>
          <w:sz w:val="20"/>
          <w:szCs w:val="22"/>
        </w:rPr>
      </w:pPr>
      <w:r w:rsidRPr="007B5052">
        <w:rPr>
          <w:rFonts w:eastAsia="Times New Roman"/>
          <w:b/>
          <w:bCs/>
          <w:iCs/>
          <w:sz w:val="22"/>
          <w:szCs w:val="22"/>
        </w:rPr>
        <w:t>find the dimensions of kinetic energy.</w:t>
      </w:r>
      <w:r w:rsidRPr="007B5052">
        <w:rPr>
          <w:rFonts w:eastAsia="Times New Roman" w:cs="Times New Roman"/>
          <w:sz w:val="20"/>
          <w:szCs w:val="22"/>
        </w:rPr>
        <w:t xml:space="preserve"> </w:t>
      </w:r>
    </w:p>
    <w:p w14:paraId="66B967FD" w14:textId="77777777" w:rsidR="007B5052" w:rsidRPr="007B5052" w:rsidRDefault="007B5052" w:rsidP="007B5052">
      <w:pPr>
        <w:spacing w:after="0" w:line="240" w:lineRule="auto"/>
        <w:ind w:left="1440" w:firstLine="720"/>
        <w:rPr>
          <w:rFonts w:eastAsia="Times New Roman"/>
          <w:b/>
          <w:bCs/>
          <w:iCs/>
          <w:sz w:val="22"/>
          <w:szCs w:val="22"/>
        </w:rPr>
      </w:pPr>
      <w:r w:rsidRPr="007B5052">
        <w:rPr>
          <w:rFonts w:eastAsia="Times New Roman" w:cs="Times New Roman"/>
          <w:sz w:val="22"/>
          <w:szCs w:val="22"/>
        </w:rPr>
        <w:t xml:space="preserve"> (</w:t>
      </w:r>
      <w:r w:rsidRPr="007B5052">
        <w:rPr>
          <w:rFonts w:ascii="Bookman Old Style" w:eastAsia="Times New Roman" w:hAnsi="Bookman Old Style" w:cs="Times New Roman"/>
          <w:b/>
          <w:i/>
          <w:sz w:val="22"/>
          <w:szCs w:val="22"/>
        </w:rPr>
        <w:t>2017 Karachi Board</w:t>
      </w:r>
      <w:r w:rsidRPr="007B5052">
        <w:rPr>
          <w:rFonts w:eastAsia="Times New Roman" w:cs="Times New Roman"/>
          <w:sz w:val="22"/>
          <w:szCs w:val="22"/>
        </w:rPr>
        <w:t>)</w:t>
      </w:r>
    </w:p>
    <w:p w14:paraId="71D74620" w14:textId="77777777" w:rsidR="007B5052" w:rsidRPr="007B5052" w:rsidRDefault="007B5052" w:rsidP="007B5052">
      <w:pPr>
        <w:spacing w:after="0" w:line="240" w:lineRule="auto"/>
        <w:rPr>
          <w:rFonts w:ascii="Bookman Old Style" w:eastAsia="Times New Roman" w:hAnsi="Bookman Old Style" w:cs="Times New Roman"/>
          <w:i/>
          <w:sz w:val="20"/>
          <w:szCs w:val="22"/>
        </w:rPr>
      </w:pPr>
      <w:r w:rsidRPr="007B5052">
        <w:rPr>
          <w:rFonts w:ascii="Bookman Old Style" w:eastAsia="Times New Roman" w:hAnsi="Bookman Old Style" w:cs="Times New Roman"/>
          <w:b/>
          <w:i/>
          <w:sz w:val="20"/>
          <w:szCs w:val="22"/>
          <w:u w:val="single"/>
        </w:rPr>
        <w:t>Solution</w:t>
      </w:r>
      <w:r w:rsidRPr="007B5052">
        <w:rPr>
          <w:rFonts w:ascii="Bookman Old Style" w:eastAsia="Times New Roman" w:hAnsi="Bookman Old Style" w:cs="Times New Roman"/>
          <w:b/>
          <w:sz w:val="20"/>
          <w:szCs w:val="22"/>
        </w:rPr>
        <w:t>:</w:t>
      </w:r>
    </w:p>
    <w:p w14:paraId="6AAA2512" w14:textId="77777777" w:rsidR="007B5052" w:rsidRPr="007B5052" w:rsidRDefault="007B5052" w:rsidP="007B5052">
      <w:pPr>
        <w:spacing w:after="0" w:line="240" w:lineRule="auto"/>
        <w:rPr>
          <w:rFonts w:eastAsia="Times New Roman"/>
          <w:sz w:val="22"/>
        </w:rPr>
      </w:pPr>
      <w:r w:rsidRPr="007B5052">
        <w:rPr>
          <w:rFonts w:eastAsia="Times New Roman" w:cs="Times New Roman"/>
          <w:sz w:val="22"/>
        </w:rPr>
        <w:t>“2”</w:t>
      </w:r>
      <w:r w:rsidRPr="007B5052">
        <w:rPr>
          <w:rFonts w:eastAsia="Times New Roman"/>
          <w:sz w:val="22"/>
        </w:rPr>
        <w:t xml:space="preserve"> is a dimensionless quantity, hence:</w:t>
      </w:r>
    </w:p>
    <w:p w14:paraId="1C5D0FAA" w14:textId="77777777" w:rsidR="007B5052" w:rsidRPr="007B5052" w:rsidRDefault="007B5052" w:rsidP="007B5052">
      <w:pPr>
        <w:spacing w:after="0" w:line="240" w:lineRule="auto"/>
        <w:ind w:firstLine="720"/>
        <w:rPr>
          <w:rFonts w:eastAsia="Times New Roman"/>
          <w:sz w:val="22"/>
        </w:rPr>
      </w:pPr>
      <w:r w:rsidRPr="007B5052">
        <w:rPr>
          <w:rFonts w:eastAsia="Times New Roman"/>
          <w:noProof/>
          <w:sz w:val="22"/>
        </w:rPr>
        <mc:AlternateContent>
          <mc:Choice Requires="wps">
            <w:drawing>
              <wp:anchor distT="0" distB="0" distL="114300" distR="114300" simplePos="0" relativeHeight="251686912" behindDoc="0" locked="0" layoutInCell="1" allowOverlap="1" wp14:anchorId="522F8575" wp14:editId="041FC2EF">
                <wp:simplePos x="0" y="0"/>
                <wp:positionH relativeFrom="column">
                  <wp:posOffset>1902774</wp:posOffset>
                </wp:positionH>
                <wp:positionV relativeFrom="paragraph">
                  <wp:posOffset>12700</wp:posOffset>
                </wp:positionV>
                <wp:extent cx="84455" cy="333375"/>
                <wp:effectExtent l="0" t="0" r="10795" b="28575"/>
                <wp:wrapNone/>
                <wp:docPr id="417598977" name="Left Brace 417598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BC2A6F7" w14:textId="77777777" w:rsidR="007B5052" w:rsidRPr="003246FC" w:rsidRDefault="007B5052" w:rsidP="007B5052">
                            <w:r w:rsidRPr="003246FC">
                              <w:rPr>
                                <w:noProof/>
                              </w:rPr>
                              <w:drawing>
                                <wp:inline distT="0" distB="0" distL="0" distR="0" wp14:anchorId="058C4280" wp14:editId="70DFEA22">
                                  <wp:extent cx="4445" cy="22860"/>
                                  <wp:effectExtent l="0" t="0" r="0" b="0"/>
                                  <wp:docPr id="868342483" name="Picture 86834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45" cy="22860"/>
                                          </a:xfrm>
                                          <a:prstGeom prst="rect">
                                            <a:avLst/>
                                          </a:prstGeom>
                                          <a:noFill/>
                                          <a:ln w="9525">
                                            <a:noFill/>
                                            <a:miter lim="800000"/>
                                            <a:headEnd/>
                                            <a:tailEnd/>
                                          </a:ln>
                                        </pic:spPr>
                                      </pic:pic>
                                    </a:graphicData>
                                  </a:graphic>
                                </wp:inline>
                              </w:drawing>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F8575" id="Left Brace 417598977" o:spid="_x0000_s1032" type="#_x0000_t87" style="position:absolute;left:0;text-align:left;margin-left:149.8pt;margin-top:1pt;width:6.65pt;height:26.2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" strokeweight="1.25pt">
                <v:textbox style="layout-flow:vertical">
                  <w:txbxContent>
                    <w:p w14:paraId="4BC2A6F7" w14:textId="77777777" w:rsidR="007B5052" w:rsidRPr="003246FC" w:rsidRDefault="007B5052" w:rsidP="007B5052">
                      <w:r w:rsidRPr="003246FC">
                        <w:rPr>
                          <w:noProof/>
                        </w:rPr>
                        <w:drawing>
                          <wp:inline distT="0" distB="0" distL="0" distR="0" wp14:anchorId="058C4280" wp14:editId="70DFEA22">
                            <wp:extent cx="4445" cy="22860"/>
                            <wp:effectExtent l="0" t="0" r="0" b="0"/>
                            <wp:docPr id="868342483" name="Picture 86834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45" cy="22860"/>
                                    </a:xfrm>
                                    <a:prstGeom prst="rect">
                                      <a:avLst/>
                                    </a:prstGeom>
                                    <a:noFill/>
                                    <a:ln w="9525">
                                      <a:noFill/>
                                      <a:miter lim="800000"/>
                                      <a:headEnd/>
                                      <a:tailEnd/>
                                    </a:ln>
                                  </pic:spPr>
                                </pic:pic>
                              </a:graphicData>
                            </a:graphic>
                          </wp:inline>
                        </w:drawing>
                      </w:r>
                    </w:p>
                  </w:txbxContent>
                </v:textbox>
              </v:shape>
            </w:pict>
          </mc:Fallback>
        </mc:AlternateContent>
      </w:r>
      <w:r w:rsidRPr="007B5052">
        <w:rPr>
          <w:rFonts w:eastAsia="Times New Roman"/>
          <w:noProof/>
          <w:sz w:val="22"/>
        </w:rPr>
        <mc:AlternateContent>
          <mc:Choice Requires="wps">
            <w:drawing>
              <wp:anchor distT="0" distB="0" distL="114300" distR="114300" simplePos="0" relativeHeight="251685888" behindDoc="0" locked="0" layoutInCell="1" allowOverlap="1" wp14:anchorId="5185EDBD" wp14:editId="19FE5E3A">
                <wp:simplePos x="0" y="0"/>
                <wp:positionH relativeFrom="column">
                  <wp:posOffset>1122359</wp:posOffset>
                </wp:positionH>
                <wp:positionV relativeFrom="paragraph">
                  <wp:posOffset>6985</wp:posOffset>
                </wp:positionV>
                <wp:extent cx="84455" cy="333375"/>
                <wp:effectExtent l="0" t="0" r="10795" b="28575"/>
                <wp:wrapNone/>
                <wp:docPr id="1810604258" name="Left Brace 1810604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E1AF5" id="Left Brace 1810604258" o:spid="_x0000_s1026" type="#_x0000_t87" style="position:absolute;margin-left:88.35pt;margin-top:.55pt;width:6.65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" strokeweight="1.25pt"/>
            </w:pict>
          </mc:Fallback>
        </mc:AlternateConten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rPr>
        <w:t xml:space="preserve"> = </w:t>
      </w:r>
      <w:r w:rsidRPr="007B5052">
        <w:rPr>
          <w:rFonts w:eastAsia="Times New Roman"/>
          <w:sz w:val="22"/>
          <w:u w:val="single"/>
        </w:rPr>
        <w:t xml:space="preserve"> 1  </w:t>
      </w:r>
      <w:r w:rsidRPr="007B5052">
        <w:rPr>
          <w:rFonts w:eastAsia="Times New Roman"/>
          <w:sz w:val="22"/>
        </w:rPr>
        <w:t xml:space="preserve">  </w:t>
      </w:r>
      <w:r w:rsidRPr="007B5052">
        <w:rPr>
          <w:rFonts w:eastAsia="Times New Roman"/>
          <w:sz w:val="22"/>
          <w:u w:val="single"/>
        </w:rPr>
        <w:t xml:space="preserve"> </w:t>
      </w:r>
      <w:r w:rsidRPr="007B5052">
        <w:rPr>
          <w:rFonts w:ascii="Symbol" w:eastAsia="Calibri" w:hAnsi="Symbol" w:cs="Symbol"/>
          <w:sz w:val="25"/>
          <w:szCs w:val="25"/>
          <w:u w:val="single"/>
        </w:rPr>
        <w:t></w:t>
      </w:r>
      <w:r w:rsidRPr="007B5052">
        <w:rPr>
          <w:rFonts w:eastAsia="Times New Roman" w:cs="Times New Roman"/>
          <w:iCs/>
          <w:sz w:val="22"/>
          <w:u w:val="single"/>
        </w:rPr>
        <w:t>MLT</w:t>
      </w:r>
      <w:r w:rsidRPr="007B5052">
        <w:rPr>
          <w:rFonts w:eastAsia="Times New Roman" w:cs="Times New Roman"/>
          <w:b/>
          <w:sz w:val="22"/>
          <w:u w:val="single"/>
          <w:vertAlign w:val="superscript"/>
        </w:rPr>
        <w:t>–</w:t>
      </w:r>
      <w:r w:rsidRPr="007B5052">
        <w:rPr>
          <w:rFonts w:eastAsia="Times New Roman"/>
          <w:sz w:val="22"/>
          <w:u w:val="single"/>
          <w:vertAlign w:val="superscript"/>
        </w:rPr>
        <w:t>2</w:t>
      </w:r>
      <w:r w:rsidRPr="007B5052">
        <w:rPr>
          <w:rFonts w:ascii="Symbol" w:eastAsia="Calibri" w:hAnsi="Symbol" w:cs="Symbol"/>
          <w:sz w:val="25"/>
          <w:szCs w:val="25"/>
          <w:u w:val="single"/>
        </w:rPr>
        <w:t></w:t>
      </w:r>
      <w:r w:rsidRPr="007B5052">
        <w:rPr>
          <w:rFonts w:ascii="Symbol" w:eastAsia="Calibri" w:hAnsi="Symbol" w:cs="Symbol"/>
          <w:sz w:val="25"/>
          <w:szCs w:val="25"/>
          <w:u w:val="single"/>
        </w:rPr>
        <w:t></w:t>
      </w:r>
      <w:r w:rsidRPr="007B5052">
        <w:rPr>
          <w:rFonts w:eastAsia="Times New Roman" w:cs="Times New Roman"/>
          <w:iCs/>
          <w:sz w:val="22"/>
          <w:u w:val="single"/>
        </w:rPr>
        <w:t>L</w:t>
      </w:r>
      <w:r w:rsidRPr="007B5052">
        <w:rPr>
          <w:rFonts w:ascii="Symbol" w:eastAsia="Calibri" w:hAnsi="Symbol" w:cs="Symbol"/>
          <w:sz w:val="25"/>
          <w:szCs w:val="25"/>
          <w:u w:val="single"/>
        </w:rPr>
        <w:t></w:t>
      </w:r>
      <w:r w:rsidRPr="007B5052">
        <w:rPr>
          <w:rFonts w:eastAsia="Times New Roman"/>
          <w:sz w:val="22"/>
          <w:u w:val="single"/>
        </w:rPr>
        <w:t xml:space="preserve"> </w:t>
      </w:r>
      <w:r w:rsidRPr="007B5052">
        <w:rPr>
          <w:rFonts w:eastAsia="Times New Roman"/>
          <w:sz w:val="22"/>
        </w:rPr>
        <w:t xml:space="preserve">  </w:t>
      </w:r>
      <w:r w:rsidRPr="007B5052">
        <w:rPr>
          <w:rFonts w:ascii="Comic Sans MS" w:eastAsia="Times New Roman" w:hAnsi="Comic Sans MS" w:cs="Comic Sans MS"/>
          <w:b/>
          <w:sz w:val="22"/>
          <w:szCs w:val="21"/>
          <w:vertAlign w:val="superscript"/>
        </w:rPr>
        <w:t>½</w:t>
      </w:r>
    </w:p>
    <w:p w14:paraId="392EA45B" w14:textId="77777777" w:rsidR="007B5052" w:rsidRPr="007B5052" w:rsidRDefault="007B5052" w:rsidP="007B5052">
      <w:pPr>
        <w:spacing w:after="0" w:line="240" w:lineRule="auto"/>
        <w:rPr>
          <w:rFonts w:eastAsia="Times New Roman"/>
          <w:sz w:val="22"/>
        </w:rPr>
      </w:pPr>
      <w:r w:rsidRPr="007B5052">
        <w:rPr>
          <w:rFonts w:eastAsia="Times New Roman"/>
          <w:sz w:val="22"/>
        </w:rPr>
        <w:tab/>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w:t>
      </w:r>
      <w:r w:rsidRPr="007B5052">
        <w:rPr>
          <w:rFonts w:eastAsia="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M</w:t>
      </w:r>
      <w:r w:rsidRPr="007B5052">
        <w:rPr>
          <w:rFonts w:ascii="Symbol" w:eastAsia="Calibri" w:hAnsi="Symbol" w:cs="Symbol"/>
          <w:sz w:val="25"/>
          <w:szCs w:val="25"/>
        </w:rPr>
        <w:t></w:t>
      </w:r>
      <w:r w:rsidRPr="007B5052">
        <w:rPr>
          <w:rFonts w:eastAsia="Times New Roman"/>
          <w:sz w:val="22"/>
        </w:rPr>
        <w:t xml:space="preserve"> </w:t>
      </w:r>
    </w:p>
    <w:p w14:paraId="4D64085B"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ML</w:t>
      </w:r>
      <w:r w:rsidRPr="007B5052">
        <w:rPr>
          <w:rFonts w:eastAsia="Times New Roman"/>
          <w:sz w:val="22"/>
          <w:vertAlign w:val="superscript"/>
        </w:rPr>
        <w:t>2</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2</w:t>
      </w:r>
      <w:r w:rsidRPr="007B5052">
        <w:rPr>
          <w:rFonts w:ascii="Symbol" w:eastAsia="Calibri" w:hAnsi="Symbol" w:cs="Symbol"/>
          <w:sz w:val="25"/>
          <w:szCs w:val="25"/>
        </w:rPr>
        <w:t></w:t>
      </w:r>
      <w:r w:rsidRPr="007B5052">
        <w:rPr>
          <w:rFonts w:ascii="Symbol" w:eastAsia="Times New Roman" w:hAnsi="Symbol" w:cs="Symbol"/>
          <w:b/>
          <w:sz w:val="22"/>
        </w:rPr>
        <w:t></w:t>
      </w:r>
      <w:r w:rsidRPr="007B5052">
        <w:rPr>
          <w:rFonts w:ascii="Symbol" w:eastAsia="Times New Roman" w:hAnsi="Symbol" w:cs="Symbol"/>
          <w:b/>
          <w:sz w:val="22"/>
        </w:rPr>
        <w:t></w:t>
      </w:r>
      <w:r w:rsidRPr="007B5052">
        <w:rPr>
          <w:rFonts w:ascii="Symbol" w:eastAsia="Times New Roman" w:hAnsi="Symbol" w:cs="Symbol"/>
          <w:b/>
          <w:sz w:val="22"/>
        </w:rPr>
        <w:t></w:t>
      </w:r>
      <w:r w:rsidRPr="007B5052">
        <w:rPr>
          <w:rFonts w:ascii="Symbol" w:eastAsia="Calibri" w:hAnsi="Symbol" w:cs="Symbol"/>
          <w:sz w:val="25"/>
          <w:szCs w:val="25"/>
        </w:rPr>
        <w:t></w:t>
      </w:r>
      <w:r w:rsidRPr="007B5052">
        <w:rPr>
          <w:rFonts w:eastAsia="Times New Roman" w:cs="Times New Roman"/>
          <w:iCs/>
          <w:sz w:val="22"/>
        </w:rPr>
        <w:t>M</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w:t>
      </w:r>
      <w:r w:rsidRPr="007B5052">
        <w:rPr>
          <w:rFonts w:ascii="Comic Sans MS" w:eastAsia="Times New Roman" w:hAnsi="Comic Sans MS" w:cs="Comic Sans MS"/>
          <w:b/>
          <w:sz w:val="22"/>
          <w:szCs w:val="21"/>
          <w:vertAlign w:val="superscript"/>
        </w:rPr>
        <w:t>½</w:t>
      </w:r>
    </w:p>
    <w:p w14:paraId="11A167F9"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M</w:t>
      </w:r>
      <w:r w:rsidRPr="007B5052">
        <w:rPr>
          <w:rFonts w:eastAsia="Times New Roman" w:cs="Times New Roman"/>
          <w:sz w:val="22"/>
          <w:vertAlign w:val="superscript"/>
        </w:rPr>
        <w:t>0</w:t>
      </w:r>
      <w:r w:rsidRPr="007B5052">
        <w:rPr>
          <w:rFonts w:eastAsia="Times New Roman" w:cs="Times New Roman"/>
          <w:iCs/>
          <w:sz w:val="22"/>
        </w:rPr>
        <w:t>L</w:t>
      </w:r>
      <w:r w:rsidRPr="007B5052">
        <w:rPr>
          <w:rFonts w:eastAsia="Times New Roman"/>
          <w:sz w:val="22"/>
          <w:vertAlign w:val="superscript"/>
        </w:rPr>
        <w:t>2</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2</w:t>
      </w:r>
      <w:r w:rsidRPr="007B5052">
        <w:rPr>
          <w:rFonts w:ascii="Symbol" w:eastAsia="Calibri" w:hAnsi="Symbol" w:cs="Symbol"/>
          <w:sz w:val="25"/>
          <w:szCs w:val="25"/>
        </w:rPr>
        <w:t></w:t>
      </w:r>
      <w:r w:rsidRPr="007B5052">
        <w:rPr>
          <w:rFonts w:eastAsia="Times New Roman" w:cs="Times New Roman"/>
          <w:sz w:val="22"/>
        </w:rPr>
        <w:t>)</w:t>
      </w:r>
      <w:r w:rsidRPr="007B5052">
        <w:rPr>
          <w:rFonts w:ascii="Comic Sans MS" w:eastAsia="Times New Roman" w:hAnsi="Comic Sans MS" w:cs="Comic Sans MS"/>
          <w:b/>
          <w:sz w:val="22"/>
          <w:szCs w:val="21"/>
          <w:vertAlign w:val="superscript"/>
        </w:rPr>
        <w:t>½</w:t>
      </w:r>
      <w:r w:rsidRPr="007B5052">
        <w:rPr>
          <w:rFonts w:ascii="Comic Sans MS" w:eastAsia="Times New Roman" w:hAnsi="Comic Sans MS" w:cs="Comic Sans MS"/>
          <w:sz w:val="22"/>
          <w:szCs w:val="21"/>
          <w:vertAlign w:val="superscript"/>
        </w:rPr>
        <w:t xml:space="preserve">         </w:t>
      </w:r>
      <w:r w:rsidRPr="007B5052">
        <w:rPr>
          <w:rFonts w:eastAsia="Times New Roman" w:cs="Comic Sans MS"/>
          <w:sz w:val="22"/>
          <w:szCs w:val="21"/>
        </w:rPr>
        <w:t>(</w:t>
      </w:r>
      <w:r w:rsidRPr="007B5052">
        <w:rPr>
          <w:rFonts w:ascii="Symbol" w:eastAsia="Calibri" w:hAnsi="Symbol" w:cs="Symbol"/>
          <w:sz w:val="25"/>
          <w:szCs w:val="25"/>
        </w:rPr>
        <w:t></w:t>
      </w:r>
      <w:r w:rsidRPr="007B5052">
        <w:rPr>
          <w:rFonts w:eastAsia="Times New Roman" w:cs="Times New Roman"/>
          <w:iCs/>
          <w:sz w:val="22"/>
        </w:rPr>
        <w:t>M</w:t>
      </w:r>
      <w:r w:rsidRPr="007B5052">
        <w:rPr>
          <w:rFonts w:eastAsia="Times New Roman" w:cs="Times New Roman"/>
          <w:b/>
          <w:sz w:val="22"/>
          <w:vertAlign w:val="superscript"/>
        </w:rPr>
        <w:t>0</w:t>
      </w:r>
      <w:r w:rsidRPr="007B5052">
        <w:rPr>
          <w:rFonts w:ascii="Symbol" w:eastAsia="Calibri" w:hAnsi="Symbol" w:cs="Symbol"/>
          <w:sz w:val="25"/>
          <w:szCs w:val="25"/>
        </w:rPr>
        <w:t></w:t>
      </w:r>
      <w:r w:rsidRPr="007B5052">
        <w:rPr>
          <w:rFonts w:eastAsia="Times New Roman" w:cs="Comic Sans MS"/>
          <w:sz w:val="22"/>
          <w:szCs w:val="21"/>
        </w:rPr>
        <w:t xml:space="preserve"> =1)</w:t>
      </w:r>
    </w:p>
    <w:p w14:paraId="781E77EC"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sz w:val="22"/>
          <w:vertAlign w:val="superscript"/>
        </w:rPr>
        <w:t>2</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2</w:t>
      </w:r>
      <w:r w:rsidRPr="007B5052">
        <w:rPr>
          <w:rFonts w:ascii="Symbol" w:eastAsia="Calibri" w:hAnsi="Symbol" w:cs="Symbol"/>
          <w:sz w:val="25"/>
          <w:szCs w:val="25"/>
        </w:rPr>
        <w:t></w:t>
      </w:r>
      <w:r w:rsidRPr="007B5052">
        <w:rPr>
          <w:rFonts w:eastAsia="Times New Roman" w:cs="Times New Roman"/>
          <w:sz w:val="22"/>
        </w:rPr>
        <w:t>)</w:t>
      </w:r>
      <w:r w:rsidRPr="007B5052">
        <w:rPr>
          <w:rFonts w:ascii="Comic Sans MS" w:eastAsia="Times New Roman" w:hAnsi="Comic Sans MS" w:cs="Comic Sans MS"/>
          <w:b/>
          <w:sz w:val="22"/>
          <w:szCs w:val="21"/>
          <w:vertAlign w:val="superscript"/>
        </w:rPr>
        <w:t>½</w:t>
      </w:r>
    </w:p>
    <w:p w14:paraId="43EB88FA"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w:t>
      </w:r>
      <w:r w:rsidRPr="007B5052">
        <w:rPr>
          <w:rFonts w:ascii="Symbol" w:eastAsia="Times New Roman" w:hAnsi="Symbol" w:cs="Symbol"/>
          <w:b/>
          <w:sz w:val="22"/>
        </w:rPr>
        <w:t></w:t>
      </w:r>
      <w:r w:rsidRPr="007B5052">
        <w:rPr>
          <w:rFonts w:eastAsia="Times New Roman" w:cs="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sz w:val="22"/>
          <w:vertAlign w:val="superscript"/>
        </w:rPr>
        <w:t>1</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p>
    <w:p w14:paraId="3DF2BC8E"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L</w:t>
      </w:r>
      <w:r w:rsidRPr="007B5052">
        <w:rPr>
          <w:rFonts w:eastAsia="Times New Roman"/>
          <w:sz w:val="22"/>
          <w:vertAlign w:val="superscript"/>
        </w:rPr>
        <w:t>0</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ascii="Comic Sans MS" w:eastAsia="Times New Roman" w:hAnsi="Comic Sans MS" w:cs="Comic Sans MS"/>
          <w:sz w:val="22"/>
          <w:szCs w:val="21"/>
          <w:vertAlign w:val="superscript"/>
        </w:rPr>
        <w:t xml:space="preserve"> </w:t>
      </w:r>
      <w:r w:rsidRPr="007B5052">
        <w:rPr>
          <w:rFonts w:ascii="Comic Sans MS" w:eastAsia="Times New Roman" w:hAnsi="Comic Sans MS" w:cs="Comic Sans MS"/>
          <w:sz w:val="22"/>
          <w:szCs w:val="21"/>
          <w:vertAlign w:val="superscript"/>
        </w:rPr>
        <w:tab/>
        <w:t xml:space="preserve"> </w:t>
      </w:r>
      <w:r w:rsidRPr="007B5052">
        <w:rPr>
          <w:rFonts w:eastAsia="Times New Roman" w:cs="Comic Sans MS"/>
          <w:sz w:val="22"/>
          <w:szCs w:val="21"/>
        </w:rPr>
        <w:t xml:space="preserve">             (L</w:t>
      </w:r>
      <w:r w:rsidRPr="007B5052">
        <w:rPr>
          <w:rFonts w:eastAsia="Times New Roman" w:cs="Comic Sans MS"/>
          <w:sz w:val="22"/>
          <w:szCs w:val="21"/>
          <w:vertAlign w:val="superscript"/>
        </w:rPr>
        <w:t>0</w:t>
      </w:r>
      <w:r w:rsidRPr="007B5052">
        <w:rPr>
          <w:rFonts w:eastAsia="Times New Roman" w:cs="Comic Sans MS"/>
          <w:sz w:val="22"/>
          <w:szCs w:val="21"/>
        </w:rPr>
        <w:t xml:space="preserve"> =1)</w:t>
      </w:r>
    </w:p>
    <w:p w14:paraId="24387658" w14:textId="77777777" w:rsidR="007B5052" w:rsidRPr="007B5052" w:rsidRDefault="007B5052" w:rsidP="007B5052">
      <w:pPr>
        <w:autoSpaceDE w:val="0"/>
        <w:autoSpaceDN w:val="0"/>
        <w:adjustRightInd w:val="0"/>
        <w:spacing w:after="0" w:line="240" w:lineRule="auto"/>
        <w:rPr>
          <w:rFonts w:eastAsia="Times New Roman" w:cs="Times New Roman"/>
          <w:sz w:val="22"/>
        </w:rPr>
      </w:pPr>
      <w:r w:rsidRPr="007B5052">
        <w:rPr>
          <w:rFonts w:eastAsia="Times New Roman" w:cs="Times New Roman"/>
          <w:sz w:val="22"/>
        </w:rPr>
        <w:tab/>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p>
    <w:p w14:paraId="2520D0E2" w14:textId="77777777" w:rsidR="007B5052" w:rsidRPr="007B5052" w:rsidRDefault="007B5052" w:rsidP="007B5052">
      <w:pPr>
        <w:spacing w:after="0" w:line="240" w:lineRule="auto"/>
        <w:rPr>
          <w:rFonts w:eastAsia="Times New Roman"/>
          <w:sz w:val="22"/>
        </w:rPr>
      </w:pPr>
      <w:r w:rsidRPr="007B5052">
        <w:rPr>
          <w:rFonts w:ascii="Webdings" w:eastAsia="Times New Roman" w:hAnsi="Webdings" w:cs="Webdings"/>
          <w:sz w:val="40"/>
          <w:szCs w:val="18"/>
        </w:rPr>
        <w:t></w:t>
      </w:r>
      <w:r w:rsidRPr="007B5052">
        <w:rPr>
          <w:rFonts w:eastAsia="Times New Roman"/>
          <w:sz w:val="22"/>
        </w:rPr>
        <w:t xml:space="preserve">Since both sides of the equation </w:t>
      </w:r>
      <w:r w:rsidRPr="007B5052">
        <w:rPr>
          <w:rFonts w:eastAsia="Times New Roman"/>
          <w:sz w:val="22"/>
          <w:u w:val="single"/>
        </w:rPr>
        <w:t>have the same dimensions</w:t>
      </w:r>
      <w:r w:rsidRPr="007B5052">
        <w:rPr>
          <w:rFonts w:eastAsia="Times New Roman"/>
          <w:sz w:val="22"/>
        </w:rPr>
        <w:t xml:space="preserve">, therefore, the given equation is </w:t>
      </w:r>
      <w:r w:rsidRPr="007B5052">
        <w:rPr>
          <w:rFonts w:eastAsia="Times New Roman"/>
          <w:sz w:val="22"/>
          <w:u w:val="single"/>
        </w:rPr>
        <w:t>dimensionally correct</w:t>
      </w:r>
      <w:r w:rsidRPr="007B5052">
        <w:rPr>
          <w:rFonts w:eastAsia="Times New Roman"/>
          <w:sz w:val="22"/>
        </w:rPr>
        <w:t>.</w:t>
      </w:r>
    </w:p>
    <w:p w14:paraId="76FA2971" w14:textId="77777777" w:rsidR="007B5052" w:rsidRPr="007B5052" w:rsidRDefault="007B5052" w:rsidP="007B5052">
      <w:pPr>
        <w:autoSpaceDE w:val="0"/>
        <w:autoSpaceDN w:val="0"/>
        <w:adjustRightInd w:val="0"/>
        <w:spacing w:after="0" w:line="240" w:lineRule="auto"/>
        <w:rPr>
          <w:rFonts w:ascii="MS Shell Dlg" w:eastAsia="Times New Roman" w:hAnsi="MS Shell Dlg" w:cs="MS Shell Dlg"/>
          <w:sz w:val="17"/>
          <w:szCs w:val="17"/>
        </w:rPr>
      </w:pPr>
      <w:r w:rsidRPr="007B5052">
        <w:rPr>
          <w:rFonts w:eastAsia="Times New Roman" w:cs="Times New Roman"/>
        </w:rPr>
        <w:t xml:space="preserve">    Dimensions of K.E = </w:t>
      </w:r>
      <w:r w:rsidRPr="007B5052">
        <w:rPr>
          <w:rFonts w:ascii="Comic Sans MS" w:eastAsia="Times New Roman" w:hAnsi="Comic Sans MS" w:cs="Comic Sans MS"/>
          <w:szCs w:val="21"/>
        </w:rPr>
        <w:t>½</w:t>
      </w:r>
      <w:r w:rsidRPr="007B5052">
        <w:rPr>
          <w:rFonts w:eastAsia="Times New Roman" w:cs="Times New Roman"/>
        </w:rPr>
        <w:t xml:space="preserve"> m v</w:t>
      </w:r>
      <w:r w:rsidRPr="007B5052">
        <w:rPr>
          <w:rFonts w:eastAsia="Times New Roman" w:cs="Times New Roman"/>
          <w:vertAlign w:val="superscript"/>
        </w:rPr>
        <w:t>2</w:t>
      </w:r>
      <w:r w:rsidRPr="007B5052">
        <w:rPr>
          <w:rFonts w:eastAsia="Times New Roman" w:cs="Times New Roman"/>
        </w:rPr>
        <w:t>.</w:t>
      </w:r>
    </w:p>
    <w:p w14:paraId="7614CEDB" w14:textId="77777777" w:rsidR="007B5052" w:rsidRPr="007B5052" w:rsidRDefault="007B5052" w:rsidP="007B5052">
      <w:pPr>
        <w:spacing w:after="0" w:line="240" w:lineRule="auto"/>
        <w:rPr>
          <w:rFonts w:eastAsia="Times New Roman" w:cs="Comic Sans MS"/>
          <w:szCs w:val="21"/>
        </w:rPr>
      </w:pPr>
      <w:r w:rsidRPr="007B5052">
        <w:rPr>
          <w:rFonts w:eastAsia="Times New Roman" w:cs="Comic Sans MS"/>
          <w:szCs w:val="21"/>
        </w:rPr>
        <w:t>“</w:t>
      </w:r>
      <w:r w:rsidRPr="007B5052">
        <w:rPr>
          <w:rFonts w:ascii="Comic Sans MS" w:eastAsia="Times New Roman" w:hAnsi="Comic Sans MS" w:cs="Comic Sans MS"/>
          <w:szCs w:val="21"/>
        </w:rPr>
        <w:t>½</w:t>
      </w:r>
      <w:r w:rsidRPr="007B5052">
        <w:rPr>
          <w:rFonts w:eastAsia="Times New Roman" w:cs="Comic Sans MS"/>
          <w:szCs w:val="21"/>
        </w:rPr>
        <w:t>” is a dimensionless constant, hence the dimensions of K.E will be:</w:t>
      </w:r>
    </w:p>
    <w:p w14:paraId="17509CAD" w14:textId="77777777" w:rsidR="007B5052" w:rsidRPr="007B5052" w:rsidRDefault="007B5052" w:rsidP="007B5052">
      <w:pPr>
        <w:spacing w:after="0" w:line="240" w:lineRule="auto"/>
        <w:ind w:left="720" w:firstLine="270"/>
        <w:rPr>
          <w:rFonts w:eastAsia="Times New Roman" w:cs="Times New Roman"/>
        </w:rPr>
      </w:pPr>
      <w:r w:rsidRPr="007B5052">
        <w:rPr>
          <w:rFonts w:eastAsia="Times New Roman" w:cs="Comic Sans MS"/>
          <w:szCs w:val="21"/>
        </w:rPr>
        <w:t xml:space="preserve">= </w:t>
      </w:r>
      <w:r w:rsidRPr="007B5052">
        <w:rPr>
          <w:rFonts w:ascii="Symbol" w:eastAsia="Calibri" w:hAnsi="Symbol" w:cs="Symbol"/>
          <w:sz w:val="25"/>
          <w:szCs w:val="25"/>
        </w:rPr>
        <w:t></w:t>
      </w:r>
      <w:r w:rsidRPr="007B5052">
        <w:rPr>
          <w:rFonts w:eastAsia="Times New Roman" w:cs="Times New Roman"/>
          <w:iCs/>
          <w:sz w:val="22"/>
        </w:rPr>
        <w:t>M</w:t>
      </w:r>
      <w:r w:rsidRPr="007B5052">
        <w:rPr>
          <w:rFonts w:ascii="Symbol" w:eastAsia="Calibri" w:hAnsi="Symbol" w:cs="Symbol"/>
          <w:sz w:val="25"/>
          <w:szCs w:val="25"/>
        </w:rPr>
        <w:t></w:t>
      </w:r>
      <w:r w:rsidRPr="007B5052">
        <w:rPr>
          <w:rFonts w:eastAsia="Times New Roman" w:cs="Comic Sans MS"/>
          <w:szCs w:val="21"/>
        </w:rPr>
        <w:t xml:space="preserve"> </w:t>
      </w:r>
      <w:r w:rsidRPr="007B5052">
        <w:rPr>
          <w:rFonts w:ascii="Symbol" w:eastAsia="Times New Roman" w:hAnsi="Symbol" w:cs="Symbol"/>
          <w:b/>
        </w:rPr>
        <w:t></w:t>
      </w:r>
      <w:r w:rsidRPr="007B5052">
        <w:rPr>
          <w:rFonts w:eastAsia="Times New Roman" w:cs="Comic Sans MS"/>
          <w:szCs w:val="21"/>
        </w:rPr>
        <w:t xml:space="preserve">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cs="Comic Sans MS"/>
          <w:szCs w:val="21"/>
        </w:rPr>
        <w:t>)</w:t>
      </w:r>
      <w:r w:rsidRPr="007B5052">
        <w:rPr>
          <w:rFonts w:eastAsia="Times New Roman" w:cs="Comic Sans MS"/>
          <w:szCs w:val="21"/>
          <w:vertAlign w:val="superscript"/>
        </w:rPr>
        <w:t>2</w:t>
      </w:r>
      <w:r w:rsidRPr="007B5052">
        <w:rPr>
          <w:rFonts w:eastAsia="Times New Roman" w:cs="Comic Sans MS"/>
          <w:szCs w:val="21"/>
        </w:rPr>
        <w:t xml:space="preserve"> = </w:t>
      </w:r>
      <w:r w:rsidRPr="007B5052">
        <w:rPr>
          <w:rFonts w:ascii="Symbol" w:eastAsia="Calibri" w:hAnsi="Symbol" w:cs="Symbol"/>
          <w:sz w:val="25"/>
          <w:szCs w:val="25"/>
        </w:rPr>
        <w:t></w:t>
      </w:r>
      <w:r w:rsidRPr="007B5052">
        <w:rPr>
          <w:rFonts w:eastAsia="Times New Roman" w:cs="Times New Roman"/>
          <w:iCs/>
          <w:sz w:val="22"/>
        </w:rPr>
        <w:t>ML</w:t>
      </w:r>
      <w:r w:rsidRPr="007B5052">
        <w:rPr>
          <w:rFonts w:eastAsia="Times New Roman" w:cs="Comic Sans MS"/>
          <w:szCs w:val="21"/>
          <w:vertAlign w:val="superscript"/>
        </w:rPr>
        <w:t>2</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2</w:t>
      </w:r>
      <w:r w:rsidRPr="007B5052">
        <w:rPr>
          <w:rFonts w:ascii="Symbol" w:eastAsia="Calibri" w:hAnsi="Symbol" w:cs="Symbol"/>
          <w:sz w:val="25"/>
          <w:szCs w:val="25"/>
        </w:rPr>
        <w:t></w:t>
      </w:r>
      <w:r w:rsidRPr="007B5052">
        <w:rPr>
          <w:rFonts w:eastAsia="Times New Roman" w:cs="Comic Sans MS"/>
          <w:szCs w:val="21"/>
        </w:rPr>
        <w:t xml:space="preserve"> </w:t>
      </w:r>
      <w:r w:rsidRPr="007B5052">
        <w:rPr>
          <w:rFonts w:ascii="Webdings" w:eastAsia="Times New Roman" w:hAnsi="Webdings" w:cs="Webdings"/>
          <w:sz w:val="40"/>
          <w:szCs w:val="18"/>
        </w:rPr>
        <w:t></w:t>
      </w:r>
      <w:r w:rsidRPr="007B5052">
        <w:rPr>
          <w:rFonts w:eastAsia="Times New Roman" w:cs="Times New Roman"/>
          <w:sz w:val="23"/>
        </w:rPr>
        <w:t>Dimensions of K.E are</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u w:val="single"/>
        </w:rPr>
        <w:t>ML</w:t>
      </w:r>
      <w:r w:rsidRPr="007B5052">
        <w:rPr>
          <w:rFonts w:eastAsia="Times New Roman" w:cs="Times New Roman"/>
          <w:u w:val="single"/>
          <w:vertAlign w:val="superscript"/>
        </w:rPr>
        <w:t>2</w:t>
      </w:r>
      <w:r w:rsidRPr="007B5052">
        <w:rPr>
          <w:rFonts w:eastAsia="Times New Roman" w:cs="Times New Roman"/>
          <w:u w:val="single"/>
        </w:rPr>
        <w:t>T</w:t>
      </w:r>
      <w:r w:rsidRPr="007B5052">
        <w:rPr>
          <w:rFonts w:eastAsia="Times New Roman" w:cs="Times New Roman"/>
          <w:b/>
          <w:u w:val="single"/>
          <w:vertAlign w:val="superscript"/>
        </w:rPr>
        <w:t>–</w:t>
      </w:r>
      <w:r w:rsidRPr="007B5052">
        <w:rPr>
          <w:rFonts w:eastAsia="Times New Roman" w:cs="Times New Roman"/>
          <w:u w:val="single"/>
          <w:vertAlign w:val="superscript"/>
        </w:rPr>
        <w:t>2</w:t>
      </w:r>
      <w:r w:rsidRPr="007B5052">
        <w:rPr>
          <w:rFonts w:ascii="Symbol" w:eastAsia="Calibri" w:hAnsi="Symbol" w:cs="Symbol"/>
          <w:sz w:val="25"/>
          <w:szCs w:val="25"/>
        </w:rPr>
        <w:t></w:t>
      </w:r>
      <w:r w:rsidRPr="007B5052">
        <w:rPr>
          <w:rFonts w:eastAsia="Times New Roman" w:cs="Times New Roman"/>
        </w:rPr>
        <w:t>.</w:t>
      </w:r>
    </w:p>
    <w:p w14:paraId="0A9748BB" w14:textId="77777777" w:rsidR="007B5052" w:rsidRPr="007B5052" w:rsidRDefault="007B5052" w:rsidP="007B5052">
      <w:pPr>
        <w:spacing w:after="0" w:line="240" w:lineRule="auto"/>
        <w:rPr>
          <w:rFonts w:eastAsia="Times New Roman"/>
          <w:bCs/>
          <w:iCs/>
          <w:sz w:val="22"/>
          <w:szCs w:val="22"/>
        </w:rPr>
      </w:pPr>
      <w:r w:rsidRPr="007B5052">
        <w:rPr>
          <w:rFonts w:ascii="Bookman Old Style" w:eastAsia="Times New Roman" w:hAnsi="Bookman Old Style" w:cs="Times New Roman"/>
          <w:b/>
          <w:i/>
          <w:noProof/>
          <w:sz w:val="20"/>
          <w:szCs w:val="22"/>
          <w:u w:val="single"/>
        </w:rPr>
        <mc:AlternateContent>
          <mc:Choice Requires="wps">
            <w:drawing>
              <wp:anchor distT="0" distB="0" distL="114300" distR="114300" simplePos="0" relativeHeight="251696128" behindDoc="0" locked="0" layoutInCell="1" allowOverlap="1" wp14:anchorId="4E71A67E" wp14:editId="790D1E4A">
                <wp:simplePos x="0" y="0"/>
                <wp:positionH relativeFrom="column">
                  <wp:posOffset>540385</wp:posOffset>
                </wp:positionH>
                <wp:positionV relativeFrom="paragraph">
                  <wp:posOffset>166606</wp:posOffset>
                </wp:positionV>
                <wp:extent cx="62424" cy="251105"/>
                <wp:effectExtent l="0" t="0" r="33020" b="34925"/>
                <wp:wrapNone/>
                <wp:docPr id="1769784277" name="Straight Arrow Connector 1769784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424" cy="251105"/>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49525" id="Straight Arrow Connector 1769784277" o:spid="_x0000_s1026" type="#_x0000_t32" style="position:absolute;margin-left:42.55pt;margin-top:13.1pt;width:4.9pt;height:19.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" strokeweight="1pt">
                <v:stroke startarrowlength="long" endarrowlength="long"/>
              </v:shape>
            </w:pict>
          </mc:Fallback>
        </mc:AlternateContent>
      </w:r>
      <w:r w:rsidRPr="007B5052">
        <w:rPr>
          <w:rFonts w:ascii="Bookman Old Style" w:eastAsia="Times New Roman" w:hAnsi="Bookman Old Style" w:cs="Times New Roman"/>
          <w:b/>
          <w:i/>
          <w:sz w:val="22"/>
          <w:szCs w:val="23"/>
          <w:u w:val="single"/>
        </w:rPr>
        <w:t>Q.No.12</w:t>
      </w:r>
      <w:r w:rsidRPr="007B5052">
        <w:rPr>
          <w:rFonts w:ascii="Bookman Old Style" w:eastAsia="Times New Roman" w:hAnsi="Bookman Old Style" w:cs="Times New Roman"/>
          <w:b/>
          <w:sz w:val="22"/>
          <w:szCs w:val="23"/>
        </w:rPr>
        <w:t>:</w:t>
      </w:r>
      <w:r w:rsidRPr="007B5052">
        <w:rPr>
          <w:rFonts w:ascii="Bookman Old Style" w:eastAsia="Times New Roman" w:hAnsi="Bookman Old Style" w:cs="Times New Roman"/>
          <w:b/>
          <w:sz w:val="22"/>
        </w:rPr>
        <w:t xml:space="preserve">  </w:t>
      </w:r>
      <w:r w:rsidRPr="007B5052">
        <w:rPr>
          <w:rFonts w:eastAsia="Times New Roman"/>
          <w:b/>
          <w:bCs/>
          <w:iCs/>
          <w:sz w:val="22"/>
          <w:szCs w:val="22"/>
        </w:rPr>
        <w:t>Prove that the equation</w:t>
      </w:r>
      <w:r w:rsidRPr="007B5052">
        <w:rPr>
          <w:rFonts w:eastAsia="Times New Roman"/>
          <w:bCs/>
          <w:iCs/>
          <w:sz w:val="22"/>
          <w:szCs w:val="22"/>
        </w:rPr>
        <w:t xml:space="preserve"> </w:t>
      </w:r>
    </w:p>
    <w:p w14:paraId="68CDE408" w14:textId="77777777" w:rsidR="007B5052" w:rsidRPr="007B5052" w:rsidRDefault="007B5052" w:rsidP="007B5052">
      <w:pPr>
        <w:spacing w:after="0" w:line="240" w:lineRule="auto"/>
        <w:rPr>
          <w:rFonts w:eastAsia="Times New Roman"/>
          <w:bCs/>
          <w:iCs/>
          <w:sz w:val="22"/>
          <w:szCs w:val="22"/>
          <w:u w:val="single"/>
        </w:rPr>
      </w:pPr>
      <w:r w:rsidRPr="007B5052">
        <w:rPr>
          <w:rFonts w:ascii="Bookman Old Style" w:eastAsia="Times New Roman" w:hAnsi="Bookman Old Style" w:cs="Times New Roman"/>
          <w:b/>
          <w:i/>
          <w:noProof/>
          <w:sz w:val="20"/>
          <w:szCs w:val="22"/>
          <w:u w:val="single"/>
        </w:rPr>
        <mc:AlternateContent>
          <mc:Choice Requires="wps">
            <w:drawing>
              <wp:anchor distT="0" distB="0" distL="114300" distR="114300" simplePos="0" relativeHeight="251697152" behindDoc="0" locked="0" layoutInCell="1" allowOverlap="1" wp14:anchorId="074FFA04" wp14:editId="22372C1E">
                <wp:simplePos x="0" y="0"/>
                <wp:positionH relativeFrom="column">
                  <wp:posOffset>603885</wp:posOffset>
                </wp:positionH>
                <wp:positionV relativeFrom="paragraph">
                  <wp:posOffset>11194</wp:posOffset>
                </wp:positionV>
                <wp:extent cx="352425" cy="0"/>
                <wp:effectExtent l="0" t="0" r="0" b="0"/>
                <wp:wrapNone/>
                <wp:docPr id="786889001" name="Straight Arrow Connector 786889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092F5" id="Straight Arrow Connector 786889001" o:spid="_x0000_s1026" type="#_x0000_t32" style="position:absolute;margin-left:47.55pt;margin-top:.9pt;width:27.75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" strokeweight="1pt">
                <v:stroke startarrowlength="long" endarrowlength="long"/>
              </v:shape>
            </w:pict>
          </mc:Fallback>
        </mc:AlternateContent>
      </w:r>
      <w:r w:rsidRPr="007B5052">
        <w:rPr>
          <w:rFonts w:eastAsia="Times New Roman" w:cs="Times New Roman"/>
          <w:b/>
        </w:rPr>
        <w:t xml:space="preserve">T = 2 </w:t>
      </w:r>
      <w:r w:rsidRPr="007B5052">
        <w:rPr>
          <w:rFonts w:ascii="Symbol" w:eastAsia="Times New Roman" w:hAnsi="Symbol" w:cs="Times New Roman"/>
          <w:b/>
        </w:rPr>
        <w:t></w:t>
      </w:r>
      <w:r w:rsidRPr="007B5052">
        <w:rPr>
          <w:rFonts w:eastAsia="Times New Roman" w:cs="Times New Roman"/>
          <w:b/>
        </w:rPr>
        <w:t xml:space="preserve">   </w:t>
      </w:r>
      <w:r w:rsidRPr="007B5052">
        <w:rPr>
          <w:rFonts w:eastAsia="Times New Roman" w:cs="Times New Roman"/>
          <w:b/>
          <w:u w:val="single"/>
        </w:rPr>
        <w:t xml:space="preserve"> L</w:t>
      </w:r>
      <w:r w:rsidRPr="007B5052">
        <w:rPr>
          <w:rFonts w:ascii="Bookman Old Style" w:eastAsia="Times New Roman" w:hAnsi="Bookman Old Style"/>
          <w:bCs/>
          <w:i/>
          <w:iCs/>
          <w:sz w:val="2"/>
          <w:szCs w:val="22"/>
          <w:u w:val="single"/>
        </w:rPr>
        <w:t>.</w:t>
      </w:r>
      <w:r w:rsidRPr="007B5052">
        <w:rPr>
          <w:rFonts w:eastAsia="Times New Roman"/>
          <w:b/>
          <w:bCs/>
          <w:iCs/>
          <w:sz w:val="22"/>
          <w:szCs w:val="22"/>
        </w:rPr>
        <w:t xml:space="preserve">       is dimensionally correct .</w:t>
      </w:r>
    </w:p>
    <w:p w14:paraId="3DB1E64A" w14:textId="77777777" w:rsidR="007B5052" w:rsidRPr="007B5052" w:rsidRDefault="007B5052" w:rsidP="007B5052">
      <w:pPr>
        <w:spacing w:after="0" w:line="240" w:lineRule="auto"/>
        <w:rPr>
          <w:rFonts w:eastAsia="Times New Roman"/>
          <w:b/>
          <w:bCs/>
          <w:iCs/>
          <w:sz w:val="22"/>
          <w:szCs w:val="22"/>
        </w:rPr>
      </w:pPr>
      <w:r w:rsidRPr="007B5052">
        <w:rPr>
          <w:rFonts w:eastAsia="Times New Roman" w:cs="Times New Roman"/>
          <w:b/>
        </w:rPr>
        <w:tab/>
      </w:r>
      <w:r w:rsidRPr="007B5052">
        <w:rPr>
          <w:rFonts w:ascii="Symbol" w:eastAsia="Times New Roman" w:hAnsi="Symbol" w:cs="Symbol"/>
          <w:b/>
          <w:szCs w:val="23"/>
        </w:rPr>
        <w:t></w:t>
      </w:r>
      <w:r w:rsidRPr="007B5052">
        <w:rPr>
          <w:rFonts w:eastAsia="Times New Roman" w:cs="Times New Roman"/>
          <w:b/>
        </w:rPr>
        <w:t xml:space="preserve">  g              </w:t>
      </w:r>
      <w:r w:rsidRPr="007B5052">
        <w:rPr>
          <w:rFonts w:eastAsia="Times New Roman" w:cs="Times New Roman"/>
          <w:sz w:val="22"/>
          <w:szCs w:val="22"/>
        </w:rPr>
        <w:t>(</w:t>
      </w:r>
      <w:r w:rsidRPr="007B5052">
        <w:rPr>
          <w:rFonts w:ascii="Bookman Old Style" w:eastAsia="Times New Roman" w:hAnsi="Bookman Old Style" w:cs="Times New Roman"/>
          <w:b/>
          <w:i/>
          <w:sz w:val="22"/>
          <w:szCs w:val="22"/>
        </w:rPr>
        <w:t>2025 Karachi Board</w:t>
      </w:r>
      <w:r w:rsidRPr="007B5052">
        <w:rPr>
          <w:rFonts w:eastAsia="Times New Roman" w:cs="Times New Roman"/>
          <w:sz w:val="22"/>
          <w:szCs w:val="22"/>
        </w:rPr>
        <w:t>)</w:t>
      </w:r>
    </w:p>
    <w:p w14:paraId="6CDC877C" w14:textId="77777777" w:rsidR="007B5052" w:rsidRPr="007B5052" w:rsidRDefault="007B5052" w:rsidP="007B5052">
      <w:pPr>
        <w:spacing w:after="0" w:line="240" w:lineRule="auto"/>
        <w:rPr>
          <w:rFonts w:ascii="Bookman Old Style" w:eastAsia="Times New Roman" w:hAnsi="Bookman Old Style" w:cs="Times New Roman"/>
          <w:i/>
          <w:sz w:val="20"/>
          <w:szCs w:val="22"/>
        </w:rPr>
      </w:pPr>
      <w:r w:rsidRPr="007B5052">
        <w:rPr>
          <w:rFonts w:ascii="Bookman Old Style" w:eastAsia="Times New Roman" w:hAnsi="Bookman Old Style" w:cs="Times New Roman"/>
          <w:b/>
          <w:i/>
          <w:sz w:val="20"/>
          <w:szCs w:val="22"/>
          <w:u w:val="single"/>
        </w:rPr>
        <w:t>Solution</w:t>
      </w:r>
      <w:r w:rsidRPr="007B5052">
        <w:rPr>
          <w:rFonts w:ascii="Bookman Old Style" w:eastAsia="Times New Roman" w:hAnsi="Bookman Old Style" w:cs="Times New Roman"/>
          <w:b/>
          <w:sz w:val="20"/>
          <w:szCs w:val="22"/>
        </w:rPr>
        <w:t>:</w:t>
      </w:r>
    </w:p>
    <w:p w14:paraId="6346A1BF" w14:textId="77777777" w:rsidR="007B5052" w:rsidRPr="007B5052" w:rsidRDefault="007B5052" w:rsidP="007B5052">
      <w:pPr>
        <w:spacing w:after="0" w:line="240" w:lineRule="auto"/>
        <w:ind w:left="1080"/>
        <w:rPr>
          <w:rFonts w:eastAsia="Times New Roman" w:cs="Times New Roman"/>
        </w:rPr>
      </w:pPr>
      <w:r w:rsidRPr="007B5052">
        <w:rPr>
          <w:rFonts w:eastAsia="Times New Roman" w:cs="Times New Roman"/>
        </w:rPr>
        <w:t>Time period of a simple pendulum:</w:t>
      </w:r>
    </w:p>
    <w:p w14:paraId="27B80669" w14:textId="77777777" w:rsidR="007B5052" w:rsidRPr="007B5052" w:rsidRDefault="007B5052" w:rsidP="007B5052">
      <w:pPr>
        <w:spacing w:after="0" w:line="240" w:lineRule="auto"/>
        <w:ind w:firstLine="720"/>
        <w:rPr>
          <w:rFonts w:eastAsia="Times New Roman" w:cs="Times New Roman"/>
          <w:b/>
        </w:rPr>
      </w:pPr>
      <w:r w:rsidRPr="007B5052">
        <w:rPr>
          <w:rFonts w:eastAsia="Times New Roman"/>
          <w:noProof/>
        </w:rPr>
        <mc:AlternateContent>
          <mc:Choice Requires="wps">
            <w:drawing>
              <wp:anchor distT="0" distB="0" distL="114300" distR="114300" simplePos="0" relativeHeight="251695104" behindDoc="0" locked="0" layoutInCell="1" allowOverlap="1" wp14:anchorId="39A44B5F" wp14:editId="6EEC587F">
                <wp:simplePos x="0" y="0"/>
                <wp:positionH relativeFrom="column">
                  <wp:posOffset>1028463</wp:posOffset>
                </wp:positionH>
                <wp:positionV relativeFrom="paragraph">
                  <wp:posOffset>18415</wp:posOffset>
                </wp:positionV>
                <wp:extent cx="182245" cy="0"/>
                <wp:effectExtent l="0" t="0" r="0" b="0"/>
                <wp:wrapNone/>
                <wp:docPr id="2086160216" name="Straight Arrow Connector 2086160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5B93E" id="Straight Arrow Connector 2086160216" o:spid="_x0000_s1026" type="#_x0000_t32" style="position:absolute;margin-left:81pt;margin-top:1.45pt;width:14.35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" strokeweight="1pt">
                <v:stroke startarrowlength="long" endarrowlength="long"/>
              </v:shape>
            </w:pict>
          </mc:Fallback>
        </mc:AlternateContent>
      </w:r>
      <w:r w:rsidRPr="007B5052">
        <w:rPr>
          <w:rFonts w:eastAsia="Times New Roman"/>
          <w:noProof/>
        </w:rPr>
        <mc:AlternateContent>
          <mc:Choice Requires="wps">
            <w:drawing>
              <wp:anchor distT="0" distB="0" distL="114300" distR="114300" simplePos="0" relativeHeight="251694080" behindDoc="0" locked="0" layoutInCell="1" allowOverlap="1" wp14:anchorId="7C0BE9EF" wp14:editId="701A61F1">
                <wp:simplePos x="0" y="0"/>
                <wp:positionH relativeFrom="column">
                  <wp:posOffset>993775</wp:posOffset>
                </wp:positionH>
                <wp:positionV relativeFrom="paragraph">
                  <wp:posOffset>13098</wp:posOffset>
                </wp:positionV>
                <wp:extent cx="38735" cy="196850"/>
                <wp:effectExtent l="0" t="0" r="37465" b="31750"/>
                <wp:wrapNone/>
                <wp:docPr id="343872781" name="Straight Arrow Connector 343872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196850"/>
                        </a:xfrm>
                        <a:prstGeom prst="straightConnector1">
                          <a:avLst/>
                        </a:prstGeom>
                        <a:noFill/>
                        <a:ln w="12700">
                          <a:solidFill>
                            <a:srgbClr val="000000"/>
                          </a:solidFill>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2A66B" id="Straight Arrow Connector 343872781" o:spid="_x0000_s1026" type="#_x0000_t32" style="position:absolute;margin-left:78.25pt;margin-top:1.05pt;width:3.05pt;height:15.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" strokeweight="1pt">
                <v:stroke startarrowlength="long" endarrowlength="long"/>
              </v:shape>
            </w:pict>
          </mc:Fallback>
        </mc:AlternateContent>
      </w:r>
      <w:r w:rsidRPr="007B5052">
        <w:rPr>
          <w:rFonts w:eastAsia="Times New Roman" w:cs="Times New Roman"/>
          <w:b/>
        </w:rPr>
        <w:t xml:space="preserve">T = 2 </w:t>
      </w:r>
      <w:r w:rsidRPr="007B5052">
        <w:rPr>
          <w:rFonts w:ascii="Symbol" w:eastAsia="Times New Roman" w:hAnsi="Symbol" w:cs="Times New Roman"/>
          <w:b/>
        </w:rPr>
        <w:t></w:t>
      </w:r>
      <w:r w:rsidRPr="007B5052">
        <w:rPr>
          <w:rFonts w:eastAsia="Times New Roman" w:cs="Times New Roman"/>
          <w:b/>
        </w:rPr>
        <w:t xml:space="preserve">   </w:t>
      </w:r>
      <w:r w:rsidRPr="007B5052">
        <w:rPr>
          <w:rFonts w:eastAsia="Times New Roman" w:cs="Times New Roman"/>
          <w:b/>
          <w:u w:val="single"/>
        </w:rPr>
        <w:t xml:space="preserve"> L </w:t>
      </w:r>
      <w:r w:rsidRPr="007B5052">
        <w:rPr>
          <w:rFonts w:eastAsia="Times New Roman" w:cs="Times New Roman"/>
          <w:b/>
          <w:sz w:val="2"/>
        </w:rPr>
        <w:t>.</w:t>
      </w:r>
      <w:r w:rsidRPr="007B5052">
        <w:rPr>
          <w:rFonts w:eastAsia="Times New Roman" w:cs="Times New Roman"/>
          <w:sz w:val="22"/>
        </w:rPr>
        <w:t xml:space="preserve">     </w:t>
      </w:r>
    </w:p>
    <w:p w14:paraId="59DAC4CE" w14:textId="77777777" w:rsidR="007B5052" w:rsidRPr="007B5052" w:rsidRDefault="007B5052" w:rsidP="007B5052">
      <w:pPr>
        <w:autoSpaceDE w:val="0"/>
        <w:autoSpaceDN w:val="0"/>
        <w:adjustRightInd w:val="0"/>
        <w:spacing w:after="0" w:line="240" w:lineRule="auto"/>
        <w:rPr>
          <w:rFonts w:eastAsia="Times New Roman" w:cs="Times New Roman"/>
          <w:b/>
        </w:rPr>
      </w:pPr>
      <w:r w:rsidRPr="007B5052">
        <w:rPr>
          <w:rFonts w:eastAsia="Times New Roman" w:cs="Times New Roman"/>
          <w:b/>
        </w:rPr>
        <w:tab/>
      </w:r>
      <w:r w:rsidRPr="007B5052">
        <w:rPr>
          <w:rFonts w:eastAsia="Times New Roman" w:cs="Times New Roman"/>
          <w:b/>
        </w:rPr>
        <w:tab/>
      </w:r>
      <w:r w:rsidRPr="007B5052">
        <w:rPr>
          <w:rFonts w:ascii="Symbol" w:eastAsia="Times New Roman" w:hAnsi="Symbol" w:cs="Symbol"/>
          <w:b/>
          <w:szCs w:val="23"/>
        </w:rPr>
        <w:t></w:t>
      </w:r>
      <w:r w:rsidRPr="007B5052">
        <w:rPr>
          <w:rFonts w:eastAsia="Times New Roman" w:cs="Times New Roman"/>
          <w:b/>
        </w:rPr>
        <w:t xml:space="preserve">  g</w:t>
      </w:r>
    </w:p>
    <w:p w14:paraId="38BD0ACC" w14:textId="77777777" w:rsidR="007B5052" w:rsidRPr="007B5052" w:rsidRDefault="007B5052" w:rsidP="007B5052">
      <w:pPr>
        <w:autoSpaceDE w:val="0"/>
        <w:autoSpaceDN w:val="0"/>
        <w:adjustRightInd w:val="0"/>
        <w:spacing w:after="0" w:line="240" w:lineRule="auto"/>
        <w:rPr>
          <w:rFonts w:eastAsia="Times New Roman" w:cs="Times New Roman"/>
          <w:b/>
        </w:rPr>
      </w:pPr>
      <w:r w:rsidRPr="007B5052">
        <w:rPr>
          <w:rFonts w:eastAsia="Times New Roman" w:cs="Times New Roman"/>
        </w:rPr>
        <w:t>“2</w:t>
      </w:r>
      <w:r w:rsidRPr="007B5052">
        <w:rPr>
          <w:rFonts w:ascii="Symbol" w:eastAsia="Times New Roman" w:hAnsi="Symbol" w:cs="Times New Roman"/>
        </w:rPr>
        <w:t></w:t>
      </w:r>
      <w:r w:rsidRPr="007B5052">
        <w:rPr>
          <w:rFonts w:eastAsia="Times New Roman" w:cs="Times New Roman"/>
        </w:rPr>
        <w:t>”</w:t>
      </w:r>
      <w:r w:rsidRPr="007B5052">
        <w:rPr>
          <w:rFonts w:eastAsia="Times New Roman"/>
        </w:rPr>
        <w:t xml:space="preserve"> is a dimensionless quantity:</w:t>
      </w:r>
    </w:p>
    <w:p w14:paraId="47540688" w14:textId="77777777" w:rsidR="007B5052" w:rsidRPr="007B5052" w:rsidRDefault="007B5052" w:rsidP="007B5052">
      <w:pPr>
        <w:spacing w:after="0" w:line="240" w:lineRule="auto"/>
        <w:rPr>
          <w:rFonts w:eastAsia="Times New Roman"/>
        </w:rPr>
      </w:pPr>
      <w:r w:rsidRPr="007B5052">
        <w:rPr>
          <w:rFonts w:eastAsia="Times New Roman"/>
          <w:noProof/>
        </w:rPr>
        <mc:AlternateContent>
          <mc:Choice Requires="wps">
            <w:drawing>
              <wp:anchor distT="0" distB="0" distL="114300" distR="114300" simplePos="0" relativeHeight="251693056" behindDoc="0" locked="0" layoutInCell="1" allowOverlap="1" wp14:anchorId="3F2C5EF3" wp14:editId="2443689F">
                <wp:simplePos x="0" y="0"/>
                <wp:positionH relativeFrom="column">
                  <wp:posOffset>1324720</wp:posOffset>
                </wp:positionH>
                <wp:positionV relativeFrom="paragraph">
                  <wp:posOffset>76200</wp:posOffset>
                </wp:positionV>
                <wp:extent cx="84455" cy="333375"/>
                <wp:effectExtent l="0" t="0" r="10795" b="28575"/>
                <wp:wrapNone/>
                <wp:docPr id="1765922799" name="Left Brace 1765922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9261F0C" w14:textId="77777777" w:rsidR="007B5052" w:rsidRPr="003246FC" w:rsidRDefault="007B5052" w:rsidP="007B5052">
                            <w:r w:rsidRPr="003246FC">
                              <w:t xml:space="preserve">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C5EF3" id="Left Brace 1765922799" o:spid="_x0000_s1033" type="#_x0000_t87" style="position:absolute;margin-left:104.3pt;margin-top:6pt;width:6.65pt;height:26.25pt;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" strokeweight="1.25pt">
                <v:textbox style="layout-flow:vertical">
                  <w:txbxContent>
                    <w:p w14:paraId="59261F0C" w14:textId="77777777" w:rsidR="007B5052" w:rsidRPr="003246FC" w:rsidRDefault="007B5052" w:rsidP="007B5052">
                      <w:r w:rsidRPr="003246FC">
                        <w:t xml:space="preserve">        </w:t>
                      </w:r>
                    </w:p>
                  </w:txbxContent>
                </v:textbox>
              </v:shape>
            </w:pict>
          </mc:Fallback>
        </mc:AlternateContent>
      </w:r>
      <w:r w:rsidRPr="007B5052">
        <w:rPr>
          <w:rFonts w:eastAsia="Times New Roman"/>
          <w:noProof/>
        </w:rPr>
        <mc:AlternateContent>
          <mc:Choice Requires="wps">
            <w:drawing>
              <wp:anchor distT="0" distB="0" distL="114300" distR="114300" simplePos="0" relativeHeight="251692032" behindDoc="0" locked="0" layoutInCell="1" allowOverlap="1" wp14:anchorId="49115528" wp14:editId="38FCBE9E">
                <wp:simplePos x="0" y="0"/>
                <wp:positionH relativeFrom="column">
                  <wp:posOffset>823595</wp:posOffset>
                </wp:positionH>
                <wp:positionV relativeFrom="paragraph">
                  <wp:posOffset>75455</wp:posOffset>
                </wp:positionV>
                <wp:extent cx="84455" cy="333375"/>
                <wp:effectExtent l="0" t="0" r="10795" b="28575"/>
                <wp:wrapNone/>
                <wp:docPr id="909542158" name="Left Brace 909542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333375"/>
                        </a:xfrm>
                        <a:prstGeom prst="leftBrace">
                          <a:avLst>
                            <a:gd name="adj1" fmla="val 3289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DF701" id="Left Brace 909542158" o:spid="_x0000_s1026" type="#_x0000_t87" style="position:absolute;margin-left:64.85pt;margin-top:5.95pt;width:6.6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" strokeweight="1.25pt"/>
            </w:pict>
          </mc:Fallback>
        </mc:AlternateContent>
      </w:r>
      <w:r w:rsidRPr="007B5052">
        <w:rPr>
          <w:rFonts w:ascii="Symbol" w:eastAsia="Times New Roman" w:hAnsi="Symbol" w:cs="Symbol"/>
          <w:b/>
          <w:sz w:val="22"/>
          <w:szCs w:val="23"/>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rPr>
        <w:t xml:space="preserve"> =  </w:t>
      </w:r>
      <w:r w:rsidRPr="007B5052">
        <w:rPr>
          <w:rFonts w:eastAsia="Times New Roman"/>
          <w:u w:val="single"/>
        </w:rPr>
        <w:t xml:space="preserve">   </w:t>
      </w:r>
      <w:r w:rsidRPr="007B5052">
        <w:rPr>
          <w:rFonts w:ascii="Symbol" w:eastAsia="Calibri" w:hAnsi="Symbol" w:cs="Symbol"/>
          <w:sz w:val="25"/>
          <w:szCs w:val="25"/>
          <w:u w:val="single"/>
        </w:rPr>
        <w:t></w:t>
      </w:r>
      <w:r w:rsidRPr="007B5052">
        <w:rPr>
          <w:rFonts w:eastAsia="Calibri" w:cs="Symbol"/>
          <w:szCs w:val="25"/>
          <w:u w:val="single"/>
        </w:rPr>
        <w:t>L</w:t>
      </w:r>
      <w:r w:rsidRPr="007B5052">
        <w:rPr>
          <w:rFonts w:ascii="Symbol" w:eastAsia="Calibri" w:hAnsi="Symbol" w:cs="Symbol"/>
          <w:sz w:val="25"/>
          <w:szCs w:val="25"/>
          <w:u w:val="single"/>
        </w:rPr>
        <w:t></w:t>
      </w:r>
      <w:r w:rsidRPr="007B5052">
        <w:rPr>
          <w:rFonts w:eastAsia="Times New Roman"/>
          <w:u w:val="single"/>
        </w:rPr>
        <w:t xml:space="preserve">  </w:t>
      </w:r>
      <w:r w:rsidRPr="007B5052">
        <w:rPr>
          <w:rFonts w:eastAsia="Times New Roman"/>
        </w:rPr>
        <w:t xml:space="preserve">  </w:t>
      </w:r>
      <w:r w:rsidRPr="007B5052">
        <w:rPr>
          <w:rFonts w:eastAsia="Times New Roman"/>
          <w:sz w:val="2"/>
          <w:u w:val="single"/>
        </w:rPr>
        <w:t xml:space="preserve"> </w:t>
      </w:r>
      <w:r w:rsidRPr="007B5052">
        <w:rPr>
          <w:rFonts w:ascii="Comic Sans MS" w:eastAsia="Times New Roman" w:hAnsi="Comic Sans MS" w:cs="Comic Sans MS"/>
          <w:b/>
          <w:sz w:val="28"/>
          <w:szCs w:val="21"/>
          <w:vertAlign w:val="superscript"/>
        </w:rPr>
        <w:t>½</w:t>
      </w:r>
      <w:r w:rsidRPr="007B5052">
        <w:rPr>
          <w:rFonts w:ascii="Comic Sans MS" w:eastAsia="Times New Roman" w:hAnsi="Comic Sans MS" w:cs="Comic Sans MS"/>
          <w:sz w:val="28"/>
          <w:szCs w:val="21"/>
          <w:vertAlign w:val="superscript"/>
        </w:rPr>
        <w:tab/>
      </w:r>
      <w:r w:rsidRPr="007B5052">
        <w:rPr>
          <w:rFonts w:ascii="Comic Sans MS" w:eastAsia="Times New Roman" w:hAnsi="Comic Sans MS" w:cs="Comic Sans MS"/>
          <w:sz w:val="28"/>
          <w:szCs w:val="21"/>
        </w:rPr>
        <w:t xml:space="preserve">   </w:t>
      </w:r>
    </w:p>
    <w:p w14:paraId="7D8B61C0" w14:textId="77777777" w:rsidR="007B5052" w:rsidRPr="007B5052" w:rsidRDefault="007B5052" w:rsidP="007B5052">
      <w:pPr>
        <w:spacing w:after="0" w:line="240" w:lineRule="auto"/>
        <w:rPr>
          <w:rFonts w:eastAsia="Times New Roman"/>
        </w:rPr>
      </w:pPr>
      <w:r w:rsidRPr="007B5052">
        <w:rPr>
          <w:rFonts w:eastAsia="Times New Roman"/>
        </w:rPr>
        <w:t xml:space="preserve"> </w:t>
      </w: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Cs w:val="25"/>
        </w:rPr>
        <w:t>LT</w:t>
      </w:r>
      <w:r w:rsidRPr="007B5052">
        <w:rPr>
          <w:rFonts w:eastAsia="Times New Roman" w:cs="Times New Roman"/>
          <w:b/>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rPr>
        <w:t xml:space="preserve"> </w:t>
      </w:r>
    </w:p>
    <w:p w14:paraId="6731F47D" w14:textId="77777777" w:rsidR="007B5052" w:rsidRPr="007B5052" w:rsidRDefault="007B5052" w:rsidP="007B5052">
      <w:pPr>
        <w:spacing w:after="0" w:line="240" w:lineRule="auto"/>
        <w:rPr>
          <w:rFonts w:eastAsia="Times New Roman"/>
        </w:rPr>
      </w:pPr>
      <w:r w:rsidRPr="007B5052">
        <w:rPr>
          <w:rFonts w:ascii="Comic Sans MS" w:eastAsia="Times New Roman" w:hAnsi="Comic Sans MS" w:cs="Comic Sans MS"/>
          <w:sz w:val="28"/>
          <w:szCs w:val="21"/>
        </w:rPr>
        <w:t xml:space="preserve">or </w:t>
      </w:r>
      <w:r w:rsidRPr="007B5052">
        <w:rPr>
          <w:rFonts w:ascii="Comic Sans MS" w:eastAsia="Times New Roman" w:hAnsi="Comic Sans MS" w:cs="Comic Sans MS"/>
          <w:sz w:val="28"/>
          <w:szCs w:val="21"/>
        </w:rPr>
        <w:tab/>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 xml:space="preserve"> </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Calibri" w:cs="Symbol"/>
          <w:szCs w:val="25"/>
        </w:rPr>
        <w:t>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w:t>
      </w:r>
      <w:r w:rsidRPr="007B5052">
        <w:rPr>
          <w:rFonts w:ascii="Comic Sans MS" w:eastAsia="Times New Roman" w:hAnsi="Comic Sans MS" w:cs="Comic Sans MS"/>
          <w:b/>
          <w:sz w:val="28"/>
          <w:szCs w:val="21"/>
          <w:vertAlign w:val="superscript"/>
        </w:rPr>
        <w:t>½</w:t>
      </w:r>
    </w:p>
    <w:p w14:paraId="027D556D" w14:textId="77777777" w:rsidR="007B5052" w:rsidRPr="007B5052" w:rsidRDefault="007B5052" w:rsidP="007B5052">
      <w:pPr>
        <w:spacing w:after="0" w:line="240" w:lineRule="auto"/>
        <w:rPr>
          <w:rFonts w:eastAsia="Times New Roman"/>
        </w:rPr>
      </w:pPr>
      <w:r w:rsidRPr="007B5052">
        <w:rPr>
          <w:rFonts w:ascii="Comic Sans MS" w:eastAsia="Times New Roman" w:hAnsi="Comic Sans MS" w:cs="Comic Sans MS"/>
          <w:sz w:val="28"/>
          <w:szCs w:val="21"/>
        </w:rPr>
        <w:lastRenderedPageBreak/>
        <w:t xml:space="preserve">or </w:t>
      </w:r>
      <w:r w:rsidRPr="007B5052">
        <w:rPr>
          <w:rFonts w:ascii="Comic Sans MS" w:eastAsia="Times New Roman" w:hAnsi="Comic Sans MS" w:cs="Comic Sans MS"/>
          <w:sz w:val="28"/>
          <w:szCs w:val="21"/>
        </w:rPr>
        <w:tab/>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ascii="Comic Sans MS" w:eastAsia="Times New Roman" w:hAnsi="Comic Sans MS" w:cs="Comic Sans MS"/>
          <w:b/>
          <w:sz w:val="28"/>
          <w:szCs w:val="21"/>
          <w:vertAlign w:val="superscript"/>
        </w:rPr>
        <w:t>½</w:t>
      </w:r>
      <w:r w:rsidRPr="007B5052">
        <w:rPr>
          <w:rFonts w:ascii="Symbol" w:eastAsia="Calibri" w:hAnsi="Symbol" w:cs="Symbol"/>
          <w:sz w:val="25"/>
          <w:szCs w:val="25"/>
        </w:rPr>
        <w:t xml:space="preserve"> </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eastAsia="Calibri" w:cs="Symbol"/>
          <w:szCs w:val="25"/>
        </w:rPr>
        <w:t>T</w:t>
      </w:r>
      <w:r w:rsidRPr="007B5052">
        <w:rPr>
          <w:rFonts w:eastAsia="Times New Roman" w:cs="Times New Roman"/>
          <w:vertAlign w:val="superscript"/>
        </w:rPr>
        <w:t>2</w:t>
      </w:r>
      <w:r w:rsidRPr="007B5052">
        <w:rPr>
          <w:rFonts w:ascii="Symbol" w:eastAsia="Calibri" w:hAnsi="Symbol" w:cs="Symbol"/>
          <w:sz w:val="25"/>
          <w:szCs w:val="25"/>
        </w:rPr>
        <w:t xml:space="preserve"> </w:t>
      </w:r>
      <w:r w:rsidRPr="007B5052">
        <w:rPr>
          <w:rFonts w:ascii="Comic Sans MS" w:eastAsia="Times New Roman" w:hAnsi="Comic Sans MS" w:cs="Comic Sans MS"/>
          <w:b/>
          <w:sz w:val="28"/>
          <w:szCs w:val="21"/>
          <w:vertAlign w:val="superscript"/>
        </w:rPr>
        <w:t>½</w:t>
      </w:r>
    </w:p>
    <w:p w14:paraId="1D42ED4C" w14:textId="77777777" w:rsidR="007B5052" w:rsidRPr="007B5052" w:rsidRDefault="007B5052" w:rsidP="007B5052">
      <w:pPr>
        <w:spacing w:after="0" w:line="240" w:lineRule="auto"/>
        <w:rPr>
          <w:rFonts w:eastAsia="Times New Roman"/>
        </w:rPr>
      </w:pPr>
      <w:r w:rsidRPr="007B5052">
        <w:rPr>
          <w:rFonts w:ascii="Comic Sans MS" w:eastAsia="Times New Roman" w:hAnsi="Comic Sans MS" w:cs="Comic Sans MS"/>
          <w:sz w:val="28"/>
          <w:szCs w:val="21"/>
        </w:rPr>
        <w:t xml:space="preserve">or </w:t>
      </w:r>
      <w:r w:rsidRPr="007B5052">
        <w:rPr>
          <w:rFonts w:ascii="Comic Sans MS" w:eastAsia="Times New Roman" w:hAnsi="Comic Sans MS" w:cs="Comic Sans MS"/>
          <w:sz w:val="28"/>
          <w:szCs w:val="21"/>
        </w:rPr>
        <w:tab/>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w:t>
      </w:r>
      <w:r w:rsidRPr="007B5052">
        <w:rPr>
          <w:rFonts w:ascii="Comic Sans MS" w:eastAsia="Times New Roman" w:hAnsi="Comic Sans MS" w:cs="Comic Sans MS"/>
          <w:b/>
          <w:sz w:val="28"/>
          <w:szCs w:val="21"/>
          <w:vertAlign w:val="superscript"/>
        </w:rPr>
        <w:t>½</w:t>
      </w:r>
      <w:r w:rsidRPr="007B5052">
        <w:rPr>
          <w:rFonts w:ascii="Symbol" w:eastAsia="Calibri" w:hAnsi="Symbol" w:cs="Symbol"/>
          <w:sz w:val="25"/>
          <w:szCs w:val="25"/>
        </w:rPr>
        <w:t xml:space="preserve"> </w:t>
      </w:r>
      <w:r w:rsidRPr="007B5052">
        <w:rPr>
          <w:rFonts w:ascii="Symbol" w:eastAsia="Times New Roman" w:hAnsi="Symbol" w:cs="Symbol"/>
          <w:b/>
        </w:rPr>
        <w:t></w:t>
      </w:r>
      <w:r w:rsidRPr="007B5052">
        <w:rPr>
          <w:rFonts w:ascii="Symbol" w:eastAsia="Times New Roman" w:hAnsi="Symbol" w:cs="Symbol"/>
          <w:b/>
        </w:rPr>
        <w:t></w:t>
      </w:r>
      <w:r w:rsidRPr="007B5052">
        <w:rPr>
          <w:rFonts w:ascii="Symbol" w:eastAsia="Calibri" w:hAnsi="Symbol" w:cs="Symbol"/>
          <w:sz w:val="25"/>
          <w:szCs w:val="25"/>
        </w:rPr>
        <w:t></w:t>
      </w:r>
      <w:r w:rsidRPr="007B5052">
        <w:rPr>
          <w:rFonts w:eastAsia="Calibri" w:cs="Symbol"/>
          <w:szCs w:val="25"/>
        </w:rPr>
        <w:t>L</w:t>
      </w:r>
      <w:r w:rsidRPr="007B5052">
        <w:rPr>
          <w:rFonts w:ascii="Symbol" w:eastAsia="Calibri" w:hAnsi="Symbol" w:cs="Symbol"/>
          <w:sz w:val="25"/>
          <w:szCs w:val="25"/>
        </w:rPr>
        <w:t xml:space="preserve"> </w:t>
      </w:r>
      <w:r w:rsidRPr="007B5052">
        <w:rPr>
          <w:rFonts w:eastAsia="Times New Roman" w:cs="Times New Roman"/>
          <w:b/>
          <w:vertAlign w:val="superscript"/>
        </w:rPr>
        <w:t>–</w:t>
      </w:r>
      <w:r w:rsidRPr="007B5052">
        <w:rPr>
          <w:rFonts w:ascii="Comic Sans MS" w:eastAsia="Times New Roman" w:hAnsi="Comic Sans MS" w:cs="Comic Sans MS"/>
          <w:b/>
          <w:sz w:val="28"/>
          <w:szCs w:val="21"/>
          <w:vertAlign w:val="superscript"/>
        </w:rPr>
        <w:t xml:space="preserve">½ </w:t>
      </w:r>
      <w:r w:rsidRPr="007B5052">
        <w:rPr>
          <w:rFonts w:ascii="Symbol" w:eastAsia="Times New Roman" w:hAnsi="Symbol" w:cs="Symbol"/>
          <w:b/>
        </w:rPr>
        <w:t></w:t>
      </w:r>
      <w:r w:rsidRPr="007B5052">
        <w:rPr>
          <w:rFonts w:ascii="Comic Sans MS" w:eastAsia="Times New Roman" w:hAnsi="Comic Sans MS" w:cs="Comic Sans MS"/>
          <w:b/>
          <w:sz w:val="28"/>
          <w:szCs w:val="21"/>
          <w:vertAlign w:val="superscript"/>
        </w:rPr>
        <w:t xml:space="preserve"> </w:t>
      </w:r>
      <w:r w:rsidRPr="007B5052">
        <w:rPr>
          <w:rFonts w:ascii="Symbol" w:eastAsia="Calibri" w:hAnsi="Symbol" w:cs="Symbol"/>
          <w:sz w:val="25"/>
          <w:szCs w:val="25"/>
        </w:rPr>
        <w:t></w:t>
      </w:r>
      <w:r w:rsidRPr="007B5052">
        <w:rPr>
          <w:rFonts w:eastAsia="Calibri" w:cs="Symbol"/>
          <w:szCs w:val="25"/>
        </w:rPr>
        <w:t>T</w:t>
      </w:r>
      <w:r w:rsidRPr="007B5052">
        <w:rPr>
          <w:rFonts w:eastAsia="Times New Roman" w:cs="Times New Roman"/>
          <w:vertAlign w:val="superscript"/>
        </w:rPr>
        <w:t>2</w:t>
      </w:r>
      <w:r w:rsidRPr="007B5052">
        <w:rPr>
          <w:rFonts w:ascii="Symbol" w:eastAsia="Calibri" w:hAnsi="Symbol" w:cs="Symbol"/>
          <w:sz w:val="25"/>
          <w:szCs w:val="25"/>
        </w:rPr>
        <w:t xml:space="preserve"> </w:t>
      </w:r>
      <w:r w:rsidRPr="007B5052">
        <w:rPr>
          <w:rFonts w:ascii="Comic Sans MS" w:eastAsia="Times New Roman" w:hAnsi="Comic Sans MS" w:cs="Comic Sans MS"/>
          <w:b/>
          <w:sz w:val="28"/>
          <w:szCs w:val="21"/>
          <w:vertAlign w:val="superscript"/>
        </w:rPr>
        <w:t>½</w:t>
      </w:r>
    </w:p>
    <w:p w14:paraId="2B964704"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ascii="Comic Sans MS" w:eastAsia="Times New Roman" w:hAnsi="Comic Sans MS" w:cs="Comic Sans MS"/>
          <w:sz w:val="28"/>
          <w:szCs w:val="21"/>
          <w:vertAlign w:val="superscript"/>
        </w:rPr>
        <w:t>½</w:t>
      </w:r>
      <w:r w:rsidRPr="007B5052">
        <w:rPr>
          <w:rFonts w:eastAsia="Times New Roman" w:cs="Times New Roman"/>
        </w:rPr>
        <w:tab/>
      </w:r>
      <w:r w:rsidRPr="007B5052">
        <w:rPr>
          <w:rFonts w:ascii="Symbol" w:eastAsia="Times New Roman" w:hAnsi="Symbol" w:cs="Symbol"/>
          <w:b/>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Calibri" w:cs="Symbol"/>
          <w:szCs w:val="25"/>
        </w:rPr>
        <w:t>T</w:t>
      </w:r>
      <w:r w:rsidRPr="007B5052">
        <w:rPr>
          <w:rFonts w:ascii="Symbol" w:eastAsia="Calibri" w:hAnsi="Symbol" w:cs="Symbol"/>
          <w:sz w:val="25"/>
          <w:szCs w:val="25"/>
        </w:rPr>
        <w:t></w:t>
      </w:r>
    </w:p>
    <w:p w14:paraId="3F2F3D18" w14:textId="77777777" w:rsidR="007B5052" w:rsidRPr="007B5052" w:rsidRDefault="007B5052" w:rsidP="007B5052">
      <w:pPr>
        <w:spacing w:after="0" w:line="240" w:lineRule="auto"/>
        <w:rPr>
          <w:rFonts w:eastAsia="Times New Roman"/>
          <w:sz w:val="20"/>
        </w:rPr>
      </w:pPr>
      <w:r w:rsidRPr="007B5052">
        <w:rPr>
          <w:rFonts w:ascii="Webdings" w:eastAsia="Times New Roman" w:hAnsi="Webdings" w:cs="Webdings"/>
          <w:sz w:val="40"/>
          <w:szCs w:val="18"/>
        </w:rPr>
        <w:t xml:space="preserve">   </w:t>
      </w:r>
      <w:r w:rsidRPr="007B5052">
        <w:rPr>
          <w:rFonts w:ascii="Webdings" w:eastAsia="Times New Roman" w:hAnsi="Webdings" w:cs="Webdings"/>
          <w:sz w:val="40"/>
          <w:szCs w:val="18"/>
        </w:rPr>
        <w:t></w:t>
      </w:r>
      <w:r w:rsidRPr="007B5052">
        <w:rPr>
          <w:rFonts w:eastAsia="Times New Roman"/>
          <w:sz w:val="22"/>
        </w:rPr>
        <w:t xml:space="preserve">Both sides of the equation </w:t>
      </w:r>
      <w:r w:rsidRPr="007B5052">
        <w:rPr>
          <w:rFonts w:eastAsia="Times New Roman"/>
          <w:sz w:val="22"/>
          <w:u w:val="single"/>
        </w:rPr>
        <w:t xml:space="preserve">have same </w:t>
      </w:r>
      <w:proofErr w:type="gramStart"/>
      <w:r w:rsidRPr="007B5052">
        <w:rPr>
          <w:rFonts w:eastAsia="Times New Roman"/>
          <w:sz w:val="22"/>
          <w:u w:val="single"/>
        </w:rPr>
        <w:t>dimensions</w:t>
      </w:r>
      <w:r w:rsidRPr="007B5052">
        <w:rPr>
          <w:rFonts w:eastAsia="Times New Roman"/>
          <w:sz w:val="22"/>
        </w:rPr>
        <w:t>,</w:t>
      </w:r>
      <w:proofErr w:type="gramEnd"/>
      <w:r w:rsidRPr="007B5052">
        <w:rPr>
          <w:rFonts w:eastAsia="Times New Roman"/>
          <w:sz w:val="22"/>
        </w:rPr>
        <w:t xml:space="preserve"> therefore, the given equation is </w:t>
      </w:r>
      <w:r w:rsidRPr="007B5052">
        <w:rPr>
          <w:rFonts w:eastAsia="Times New Roman"/>
          <w:sz w:val="22"/>
          <w:u w:val="single"/>
        </w:rPr>
        <w:t>dimensionally correct</w:t>
      </w:r>
      <w:r w:rsidRPr="007B5052">
        <w:rPr>
          <w:rFonts w:eastAsia="Times New Roman"/>
          <w:sz w:val="22"/>
        </w:rPr>
        <w:t>.</w:t>
      </w:r>
    </w:p>
    <w:p w14:paraId="124796FE" w14:textId="77777777" w:rsidR="007B5052" w:rsidRPr="007B5052" w:rsidRDefault="007B5052" w:rsidP="007B5052">
      <w:pPr>
        <w:spacing w:after="0" w:line="240" w:lineRule="auto"/>
        <w:rPr>
          <w:rFonts w:eastAsia="Times New Roman"/>
          <w:b/>
          <w:bCs/>
          <w:iCs/>
          <w:sz w:val="22"/>
          <w:szCs w:val="22"/>
        </w:rPr>
      </w:pPr>
      <w:r w:rsidRPr="007B5052">
        <w:rPr>
          <w:rFonts w:ascii="Bookman Old Style" w:eastAsia="Times New Roman" w:hAnsi="Bookman Old Style" w:cs="Times New Roman"/>
          <w:b/>
          <w:i/>
          <w:sz w:val="22"/>
          <w:szCs w:val="23"/>
          <w:u w:val="single"/>
        </w:rPr>
        <w:t>Q.No.13</w:t>
      </w:r>
      <w:r w:rsidRPr="007B5052">
        <w:rPr>
          <w:rFonts w:ascii="Bookman Old Style" w:eastAsia="Times New Roman" w:hAnsi="Bookman Old Style" w:cs="Times New Roman"/>
          <w:b/>
          <w:sz w:val="22"/>
          <w:szCs w:val="23"/>
        </w:rPr>
        <w:t xml:space="preserve">: </w:t>
      </w:r>
      <w:r w:rsidRPr="007B5052">
        <w:rPr>
          <w:rFonts w:eastAsia="Times New Roman"/>
          <w:b/>
          <w:bCs/>
          <w:iCs/>
          <w:sz w:val="22"/>
          <w:szCs w:val="22"/>
        </w:rPr>
        <w:t>Prove that the following equation</w:t>
      </w:r>
      <w:r w:rsidRPr="007B5052">
        <w:rPr>
          <w:rFonts w:eastAsia="Times New Roman"/>
          <w:bCs/>
          <w:iCs/>
          <w:sz w:val="22"/>
          <w:szCs w:val="22"/>
        </w:rPr>
        <w:t xml:space="preserve"> </w:t>
      </w:r>
      <w:r w:rsidRPr="007B5052">
        <w:rPr>
          <w:rFonts w:eastAsia="Times New Roman"/>
          <w:b/>
          <w:bCs/>
          <w:iCs/>
          <w:sz w:val="22"/>
          <w:szCs w:val="22"/>
        </w:rPr>
        <w:t>is dimensionally correct.</w:t>
      </w:r>
      <w:r w:rsidRPr="007B5052">
        <w:rPr>
          <w:rFonts w:eastAsia="Times New Roman" w:cs="Times New Roman"/>
          <w:sz w:val="20"/>
          <w:szCs w:val="22"/>
        </w:rPr>
        <w:t xml:space="preserve"> (</w:t>
      </w:r>
      <w:r w:rsidRPr="007B5052">
        <w:rPr>
          <w:rFonts w:ascii="Bookman Old Style" w:eastAsia="Times New Roman" w:hAnsi="Bookman Old Style" w:cs="Times New Roman"/>
          <w:b/>
          <w:i/>
          <w:sz w:val="20"/>
          <w:szCs w:val="22"/>
          <w:u w:val="single"/>
        </w:rPr>
        <w:t>2025 Karachi Board</w:t>
      </w:r>
      <w:r w:rsidRPr="007B5052">
        <w:rPr>
          <w:rFonts w:eastAsia="Times New Roman" w:cs="Times New Roman"/>
          <w:sz w:val="20"/>
          <w:szCs w:val="22"/>
        </w:rPr>
        <w:t>)</w:t>
      </w:r>
    </w:p>
    <w:p w14:paraId="5F783682" w14:textId="77777777" w:rsidR="007B5052" w:rsidRPr="007B5052" w:rsidRDefault="007B5052" w:rsidP="007B5052">
      <w:pPr>
        <w:autoSpaceDE w:val="0"/>
        <w:autoSpaceDN w:val="0"/>
        <w:adjustRightInd w:val="0"/>
        <w:spacing w:after="0" w:line="240" w:lineRule="auto"/>
        <w:ind w:left="1080"/>
        <w:rPr>
          <w:rFonts w:eastAsia="Times New Roman" w:cs="MS Shell Dlg"/>
          <w:b/>
          <w:szCs w:val="17"/>
        </w:rPr>
      </w:pPr>
      <w:r w:rsidRPr="007B5052">
        <w:rPr>
          <w:rFonts w:eastAsia="Times New Roman" w:cs="MS Shell Dlg"/>
          <w:b/>
          <w:szCs w:val="17"/>
        </w:rPr>
        <w:t xml:space="preserve">F = </w:t>
      </w:r>
      <w:r w:rsidRPr="007B5052">
        <w:rPr>
          <w:rFonts w:eastAsia="Times New Roman" w:cs="MS Shell Dlg"/>
          <w:b/>
          <w:szCs w:val="17"/>
          <w:u w:val="single"/>
        </w:rPr>
        <w:t xml:space="preserve"> m v</w:t>
      </w:r>
      <w:r w:rsidRPr="007B5052">
        <w:rPr>
          <w:rFonts w:eastAsia="Times New Roman" w:cs="MS Shell Dlg"/>
          <w:b/>
          <w:szCs w:val="17"/>
          <w:u w:val="single"/>
          <w:vertAlign w:val="superscript"/>
        </w:rPr>
        <w:t>2</w:t>
      </w:r>
    </w:p>
    <w:p w14:paraId="21D007D3" w14:textId="77777777" w:rsidR="007B5052" w:rsidRPr="007B5052" w:rsidRDefault="007B5052" w:rsidP="007B5052">
      <w:pPr>
        <w:autoSpaceDE w:val="0"/>
        <w:autoSpaceDN w:val="0"/>
        <w:adjustRightInd w:val="0"/>
        <w:spacing w:after="0" w:line="240" w:lineRule="auto"/>
        <w:ind w:left="1440"/>
        <w:rPr>
          <w:rFonts w:eastAsia="Times New Roman" w:cs="MS Shell Dlg"/>
          <w:szCs w:val="17"/>
        </w:rPr>
      </w:pPr>
      <w:r w:rsidRPr="007B5052">
        <w:rPr>
          <w:rFonts w:eastAsia="Times New Roman" w:cs="MS Shell Dlg"/>
          <w:b/>
          <w:szCs w:val="17"/>
        </w:rPr>
        <w:t xml:space="preserve">     r</w:t>
      </w:r>
    </w:p>
    <w:p w14:paraId="44C8E106"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This is the formula for centripetal force.</w:t>
      </w:r>
    </w:p>
    <w:p w14:paraId="696D85EF"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 xml:space="preserve">Dimensions of any force = </w:t>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szCs w:val="23"/>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p>
    <w:p w14:paraId="29B80B1A" w14:textId="77777777" w:rsidR="007B5052" w:rsidRPr="007B5052" w:rsidRDefault="007B5052" w:rsidP="007B5052">
      <w:pPr>
        <w:autoSpaceDE w:val="0"/>
        <w:autoSpaceDN w:val="0"/>
        <w:adjustRightInd w:val="0"/>
        <w:spacing w:after="0" w:line="240" w:lineRule="auto"/>
        <w:rPr>
          <w:rFonts w:eastAsia="Times New Roman" w:cs="Symbol"/>
          <w:bCs/>
          <w:sz w:val="22"/>
          <w:szCs w:val="23"/>
        </w:rPr>
      </w:pPr>
      <w:r w:rsidRPr="007B5052">
        <w:rPr>
          <w:rFonts w:eastAsia="Times New Roman" w:cs="Symbol"/>
          <w:bCs/>
          <w:sz w:val="22"/>
          <w:szCs w:val="23"/>
        </w:rPr>
        <w:t>Substituting the dimensions of F, m, v and r in the given equation we will get:</w:t>
      </w:r>
    </w:p>
    <w:p w14:paraId="148E9FCB" w14:textId="77777777" w:rsidR="007B5052" w:rsidRPr="007B5052" w:rsidRDefault="007B5052" w:rsidP="007B5052">
      <w:pPr>
        <w:autoSpaceDE w:val="0"/>
        <w:autoSpaceDN w:val="0"/>
        <w:adjustRightInd w:val="0"/>
        <w:spacing w:after="0" w:line="240" w:lineRule="auto"/>
        <w:rPr>
          <w:rFonts w:eastAsia="Times New Roman" w:cs="Times New Roman"/>
        </w:rPr>
      </w:pPr>
      <w:r w:rsidRPr="00B90FF7">
        <w:rPr>
          <w:rFonts w:ascii="Symbol" w:eastAsia="Times New Roman" w:hAnsi="Symbol" w:cs="Symbol"/>
          <w:b/>
          <w:sz w:val="22"/>
          <w:szCs w:val="23"/>
        </w:rPr>
        <w:t></w:t>
      </w: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szCs w:val="23"/>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M</w:t>
      </w:r>
      <w:r w:rsidRPr="007B5052">
        <w:rPr>
          <w:rFonts w:ascii="Symbol" w:eastAsia="Calibri" w:hAnsi="Symbol" w:cs="Symbol"/>
          <w:sz w:val="25"/>
          <w:szCs w:val="25"/>
          <w:u w:val="single"/>
        </w:rPr>
        <w:t></w:t>
      </w:r>
      <w:r w:rsidRPr="007B5052">
        <w:rPr>
          <w:rFonts w:eastAsia="Times New Roman" w:cs="Times New Roman"/>
          <w:u w:val="single"/>
        </w:rPr>
        <w:t xml:space="preserve">  </w:t>
      </w:r>
      <w:r w:rsidRPr="007B5052">
        <w:rPr>
          <w:rFonts w:ascii="Symbol" w:eastAsia="Calibri" w:hAnsi="Symbol" w:cs="Symbol"/>
          <w:sz w:val="25"/>
          <w:szCs w:val="25"/>
          <w:u w:val="single"/>
        </w:rPr>
        <w:t></w:t>
      </w:r>
      <w:r w:rsidRPr="007B5052">
        <w:rPr>
          <w:rFonts w:eastAsia="Times New Roman" w:cs="Times New Roman"/>
          <w:u w:val="single"/>
        </w:rPr>
        <w:t>LT</w:t>
      </w:r>
      <w:r w:rsidRPr="007B5052">
        <w:rPr>
          <w:rFonts w:eastAsia="Times New Roman" w:cs="Times New Roman"/>
          <w:b/>
          <w:szCs w:val="23"/>
          <w:u w:val="single"/>
          <w:vertAlign w:val="superscript"/>
        </w:rPr>
        <w:t>–</w:t>
      </w:r>
      <w:r w:rsidRPr="007B5052">
        <w:rPr>
          <w:rFonts w:eastAsia="Times New Roman" w:cs="Times New Roman"/>
          <w:u w:val="single"/>
          <w:vertAlign w:val="superscript"/>
        </w:rPr>
        <w:t>1</w:t>
      </w:r>
      <w:r w:rsidRPr="007B5052">
        <w:rPr>
          <w:rFonts w:ascii="Symbol" w:eastAsia="Calibri" w:hAnsi="Symbol" w:cs="Symbol"/>
          <w:sz w:val="25"/>
          <w:szCs w:val="25"/>
          <w:u w:val="single"/>
        </w:rPr>
        <w:t></w:t>
      </w:r>
      <w:r w:rsidRPr="007B5052">
        <w:rPr>
          <w:rFonts w:eastAsia="Times New Roman" w:cs="Times New Roman"/>
          <w:u w:val="single"/>
          <w:vertAlign w:val="superscript"/>
        </w:rPr>
        <w:t>2</w:t>
      </w:r>
    </w:p>
    <w:p w14:paraId="3E94DCD4"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eastAsia="Times New Roman" w:cs="Times New Roman"/>
        </w:rPr>
        <w:tab/>
        <w:t xml:space="preserve">             </w:t>
      </w:r>
      <w:r w:rsidRPr="007B5052">
        <w:rPr>
          <w:rFonts w:ascii="Symbol" w:eastAsia="Calibri" w:hAnsi="Symbol" w:cs="Symbol"/>
          <w:sz w:val="25"/>
          <w:szCs w:val="25"/>
        </w:rPr>
        <w:t></w:t>
      </w:r>
      <w:r w:rsidRPr="007B5052">
        <w:rPr>
          <w:rFonts w:eastAsia="Times New Roman" w:cs="Times New Roman"/>
        </w:rPr>
        <w:t>L</w:t>
      </w:r>
      <w:r w:rsidRPr="007B5052">
        <w:rPr>
          <w:rFonts w:ascii="Symbol" w:eastAsia="Calibri" w:hAnsi="Symbol" w:cs="Symbol"/>
          <w:sz w:val="25"/>
          <w:szCs w:val="25"/>
        </w:rPr>
        <w:t></w:t>
      </w:r>
    </w:p>
    <w:p w14:paraId="6FE87FB0"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szCs w:val="23"/>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M</w:t>
      </w:r>
      <w:r w:rsidRPr="007B5052">
        <w:rPr>
          <w:rFonts w:ascii="Symbol" w:eastAsia="Calibri" w:hAnsi="Symbol" w:cs="Symbol"/>
          <w:sz w:val="25"/>
          <w:szCs w:val="25"/>
        </w:rPr>
        <w:t></w:t>
      </w:r>
      <w:r w:rsidRPr="007B5052">
        <w:rPr>
          <w:rFonts w:eastAsia="Times New Roman" w:cs="Times New Roman"/>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vertAlign w:val="superscript"/>
        </w:rPr>
        <w:t xml:space="preserve">2 </w:t>
      </w:r>
      <w:r w:rsidRPr="007B5052">
        <w:rPr>
          <w:rFonts w:eastAsia="Times New Roman" w:cs="Times New Roman"/>
        </w:rPr>
        <w:t>T</w:t>
      </w:r>
      <w:r w:rsidRPr="007B5052">
        <w:rPr>
          <w:rFonts w:eastAsia="Times New Roman" w:cs="Times New Roman"/>
          <w:b/>
          <w:szCs w:val="23"/>
          <w:vertAlign w:val="superscript"/>
        </w:rPr>
        <w:t xml:space="preserve">– </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ascii="Symbol" w:eastAsia="Times New Roman" w:hAnsi="Symbol" w:cs="Symbol"/>
          <w:b/>
        </w:rPr>
        <w:t xml:space="preserve"> </w:t>
      </w:r>
      <w:r w:rsidRPr="007B5052">
        <w:rPr>
          <w:rFonts w:ascii="Symbol" w:eastAsia="Calibri" w:hAnsi="Symbol" w:cs="Symbol"/>
          <w:sz w:val="25"/>
          <w:szCs w:val="25"/>
        </w:rPr>
        <w:t></w:t>
      </w:r>
      <w:r w:rsidRPr="007B5052">
        <w:rPr>
          <w:rFonts w:eastAsia="Times New Roman" w:cs="Times New Roman"/>
        </w:rPr>
        <w:t>L</w:t>
      </w:r>
      <w:r w:rsidRPr="007B5052">
        <w:rPr>
          <w:rFonts w:eastAsia="Times New Roman" w:cs="Times New Roman"/>
          <w:b/>
          <w:vertAlign w:val="superscript"/>
        </w:rPr>
        <w:t>–</w:t>
      </w:r>
      <w:r w:rsidRPr="007B5052">
        <w:rPr>
          <w:rFonts w:eastAsia="Times New Roman" w:cs="Times New Roman"/>
          <w:vertAlign w:val="superscript"/>
        </w:rPr>
        <w:t>1</w:t>
      </w:r>
      <w:r w:rsidRPr="007B5052">
        <w:rPr>
          <w:rFonts w:ascii="Symbol" w:eastAsia="Calibri" w:hAnsi="Symbol" w:cs="Symbol"/>
          <w:sz w:val="25"/>
          <w:szCs w:val="25"/>
        </w:rPr>
        <w:t></w:t>
      </w:r>
    </w:p>
    <w:p w14:paraId="45777880" w14:textId="77777777" w:rsidR="007B5052" w:rsidRPr="007B5052" w:rsidRDefault="007B5052" w:rsidP="007B5052">
      <w:pPr>
        <w:autoSpaceDE w:val="0"/>
        <w:autoSpaceDN w:val="0"/>
        <w:adjustRightInd w:val="0"/>
        <w:spacing w:after="0" w:line="240" w:lineRule="auto"/>
        <w:rPr>
          <w:rFonts w:eastAsia="Times New Roman" w:cs="Times New Roman"/>
        </w:rPr>
      </w:pPr>
      <w:r w:rsidRPr="007B5052">
        <w:rPr>
          <w:rFonts w:eastAsia="Times New Roman" w:cs="Times New Roman"/>
        </w:rPr>
        <w:tab/>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szCs w:val="23"/>
          <w:vertAlign w:val="superscript"/>
        </w:rPr>
        <w:t>–</w:t>
      </w:r>
      <w:r w:rsidRPr="007B5052">
        <w:rPr>
          <w:rFonts w:eastAsia="Times New Roman" w:cs="Times New Roman"/>
          <w:vertAlign w:val="superscript"/>
        </w:rPr>
        <w:t>2</w:t>
      </w:r>
      <w:r w:rsidRPr="007B5052">
        <w:rPr>
          <w:rFonts w:ascii="Symbol" w:eastAsia="Calibri" w:hAnsi="Symbol" w:cs="Symbol"/>
          <w:sz w:val="25"/>
          <w:szCs w:val="25"/>
        </w:rPr>
        <w:t></w:t>
      </w:r>
      <w:r w:rsidRPr="007B5052">
        <w:rPr>
          <w:rFonts w:eastAsia="Times New Roman" w:cs="Times New Roman"/>
        </w:rPr>
        <w:t xml:space="preserve"> = </w:t>
      </w:r>
      <w:r w:rsidRPr="007B5052">
        <w:rPr>
          <w:rFonts w:ascii="Symbol" w:eastAsia="Calibri" w:hAnsi="Symbol" w:cs="Symbol"/>
          <w:sz w:val="25"/>
          <w:szCs w:val="25"/>
        </w:rPr>
        <w:t></w:t>
      </w:r>
      <w:r w:rsidRPr="007B5052">
        <w:rPr>
          <w:rFonts w:eastAsia="Times New Roman" w:cs="Times New Roman"/>
        </w:rPr>
        <w:t>MLT</w:t>
      </w:r>
      <w:r w:rsidRPr="007B5052">
        <w:rPr>
          <w:rFonts w:eastAsia="Times New Roman" w:cs="Times New Roman"/>
          <w:b/>
          <w:szCs w:val="23"/>
          <w:vertAlign w:val="superscript"/>
        </w:rPr>
        <w:t xml:space="preserve">– </w:t>
      </w:r>
      <w:r w:rsidRPr="007B5052">
        <w:rPr>
          <w:rFonts w:eastAsia="Times New Roman" w:cs="Times New Roman"/>
          <w:vertAlign w:val="superscript"/>
        </w:rPr>
        <w:t>2</w:t>
      </w:r>
      <w:r w:rsidRPr="007B5052">
        <w:rPr>
          <w:rFonts w:ascii="Symbol" w:eastAsia="Calibri" w:hAnsi="Symbol" w:cs="Symbol"/>
          <w:sz w:val="25"/>
          <w:szCs w:val="25"/>
        </w:rPr>
        <w:t></w:t>
      </w:r>
    </w:p>
    <w:p w14:paraId="1356A031" w14:textId="77777777" w:rsidR="007B5052" w:rsidRPr="007B5052" w:rsidRDefault="007B5052" w:rsidP="007B5052">
      <w:pPr>
        <w:spacing w:after="0" w:line="240" w:lineRule="auto"/>
        <w:ind w:firstLine="720"/>
        <w:rPr>
          <w:rFonts w:eastAsia="Times New Roman" w:cs="MS Shell Dlg"/>
          <w:szCs w:val="17"/>
        </w:rPr>
      </w:pPr>
      <w:r w:rsidRPr="007B5052">
        <w:rPr>
          <w:rFonts w:ascii="Webdings" w:eastAsia="Times New Roman" w:hAnsi="Webdings" w:cs="Webdings"/>
          <w:sz w:val="40"/>
          <w:szCs w:val="18"/>
        </w:rPr>
        <w:t></w:t>
      </w:r>
      <w:r w:rsidRPr="007B5052">
        <w:rPr>
          <w:rFonts w:eastAsia="Times New Roman"/>
          <w:sz w:val="23"/>
        </w:rPr>
        <w:t xml:space="preserve">Since both sides of the equation </w:t>
      </w:r>
      <w:r w:rsidRPr="007B5052">
        <w:rPr>
          <w:rFonts w:eastAsia="Times New Roman"/>
          <w:sz w:val="23"/>
          <w:u w:val="single"/>
        </w:rPr>
        <w:t>have the same dimensions</w:t>
      </w:r>
      <w:r w:rsidRPr="007B5052">
        <w:rPr>
          <w:rFonts w:eastAsia="Times New Roman"/>
          <w:sz w:val="23"/>
        </w:rPr>
        <w:t xml:space="preserve">, therefore, the given equation is </w:t>
      </w:r>
      <w:r w:rsidRPr="007B5052">
        <w:rPr>
          <w:rFonts w:eastAsia="Times New Roman"/>
          <w:sz w:val="23"/>
          <w:u w:val="single"/>
        </w:rPr>
        <w:t>dimensionally correct</w:t>
      </w:r>
      <w:r w:rsidRPr="007B5052">
        <w:rPr>
          <w:rFonts w:eastAsia="Times New Roman"/>
          <w:sz w:val="23"/>
        </w:rPr>
        <w:t>.</w:t>
      </w:r>
    </w:p>
    <w:p w14:paraId="243DDB9D" w14:textId="77777777" w:rsidR="00597CD7" w:rsidRDefault="00597CD7" w:rsidP="00597CD7">
      <w:pPr>
        <w:spacing w:after="0" w:line="240" w:lineRule="auto"/>
        <w:rPr>
          <w:rFonts w:eastAsia="Times New Roman" w:cs="Times New Roman"/>
          <w:sz w:val="20"/>
          <w:szCs w:val="22"/>
        </w:rPr>
      </w:pPr>
      <w:r w:rsidRPr="007B5052">
        <w:rPr>
          <w:rFonts w:ascii="Bookman Old Style" w:eastAsia="Times New Roman" w:hAnsi="Bookman Old Style" w:cs="Times New Roman"/>
          <w:b/>
          <w:i/>
          <w:sz w:val="22"/>
          <w:szCs w:val="23"/>
          <w:u w:val="single"/>
        </w:rPr>
        <w:t>Q.No.1</w:t>
      </w:r>
      <w:r>
        <w:rPr>
          <w:rFonts w:ascii="Bookman Old Style" w:eastAsia="Times New Roman" w:hAnsi="Bookman Old Style" w:cs="Times New Roman"/>
          <w:b/>
          <w:i/>
          <w:sz w:val="22"/>
          <w:szCs w:val="23"/>
          <w:u w:val="single"/>
        </w:rPr>
        <w:t>4</w:t>
      </w:r>
      <w:r w:rsidRPr="007B5052">
        <w:rPr>
          <w:rFonts w:ascii="Bookman Old Style" w:eastAsia="Times New Roman" w:hAnsi="Bookman Old Style" w:cs="Times New Roman"/>
          <w:b/>
          <w:sz w:val="22"/>
          <w:szCs w:val="23"/>
        </w:rPr>
        <w:t xml:space="preserve">: </w:t>
      </w:r>
      <w:r w:rsidRPr="007B5052">
        <w:rPr>
          <w:rFonts w:eastAsia="Times New Roman"/>
          <w:b/>
          <w:bCs/>
          <w:iCs/>
          <w:sz w:val="22"/>
          <w:szCs w:val="22"/>
        </w:rPr>
        <w:t>Prove that the following equation</w:t>
      </w:r>
      <w:r>
        <w:rPr>
          <w:rFonts w:eastAsia="Times New Roman"/>
          <w:b/>
          <w:bCs/>
          <w:iCs/>
          <w:sz w:val="22"/>
          <w:szCs w:val="22"/>
        </w:rPr>
        <w:t>s</w:t>
      </w:r>
      <w:r w:rsidRPr="007B5052">
        <w:rPr>
          <w:rFonts w:eastAsia="Times New Roman"/>
          <w:bCs/>
          <w:iCs/>
          <w:sz w:val="22"/>
          <w:szCs w:val="22"/>
        </w:rPr>
        <w:t xml:space="preserve"> </w:t>
      </w:r>
      <w:r>
        <w:rPr>
          <w:rFonts w:eastAsia="Times New Roman"/>
          <w:b/>
          <w:bCs/>
          <w:iCs/>
          <w:sz w:val="22"/>
          <w:szCs w:val="22"/>
        </w:rPr>
        <w:t>are</w:t>
      </w:r>
      <w:r w:rsidRPr="007B5052">
        <w:rPr>
          <w:rFonts w:eastAsia="Times New Roman"/>
          <w:b/>
          <w:bCs/>
          <w:iCs/>
          <w:sz w:val="22"/>
          <w:szCs w:val="22"/>
        </w:rPr>
        <w:t xml:space="preserve"> dimensionally correct.</w:t>
      </w:r>
      <w:r w:rsidRPr="007B5052">
        <w:rPr>
          <w:rFonts w:eastAsia="Times New Roman" w:cs="Times New Roman"/>
          <w:sz w:val="20"/>
          <w:szCs w:val="22"/>
        </w:rPr>
        <w:t xml:space="preserve"> </w:t>
      </w:r>
    </w:p>
    <w:p w14:paraId="336A13B3" w14:textId="46A33D90" w:rsidR="00597CD7" w:rsidRPr="00597CD7" w:rsidRDefault="00597CD7" w:rsidP="00597CD7">
      <w:pPr>
        <w:spacing w:after="0" w:line="240" w:lineRule="auto"/>
        <w:ind w:left="720" w:firstLine="720"/>
        <w:rPr>
          <w:rFonts w:eastAsia="Times New Roman"/>
          <w:b/>
          <w:bCs/>
          <w:iCs/>
          <w:szCs w:val="22"/>
        </w:rPr>
      </w:pPr>
      <w:r>
        <w:rPr>
          <w:rFonts w:eastAsia="Times New Roman" w:cs="Times New Roman"/>
          <w:szCs w:val="22"/>
        </w:rPr>
        <w:t xml:space="preserve">        </w:t>
      </w:r>
      <w:r w:rsidRPr="00597CD7">
        <w:rPr>
          <w:rFonts w:eastAsia="Times New Roman" w:cs="Times New Roman"/>
          <w:szCs w:val="22"/>
        </w:rPr>
        <w:t>(</w:t>
      </w:r>
      <w:r w:rsidRPr="00597CD7">
        <w:rPr>
          <w:rFonts w:ascii="Bookman Old Style" w:eastAsia="Times New Roman" w:hAnsi="Bookman Old Style" w:cs="Times New Roman"/>
          <w:b/>
          <w:i/>
          <w:szCs w:val="22"/>
        </w:rPr>
        <w:t>202</w:t>
      </w:r>
      <w:r w:rsidR="00F0190F">
        <w:rPr>
          <w:rFonts w:ascii="Bookman Old Style" w:eastAsia="Times New Roman" w:hAnsi="Bookman Old Style" w:cs="Times New Roman"/>
          <w:b/>
          <w:i/>
          <w:szCs w:val="22"/>
        </w:rPr>
        <w:t>6</w:t>
      </w:r>
      <w:r w:rsidRPr="00597CD7">
        <w:rPr>
          <w:rFonts w:ascii="Bookman Old Style" w:eastAsia="Times New Roman" w:hAnsi="Bookman Old Style" w:cs="Times New Roman"/>
          <w:b/>
          <w:i/>
          <w:szCs w:val="22"/>
        </w:rPr>
        <w:t xml:space="preserve"> Karachi Board</w:t>
      </w:r>
      <w:r w:rsidRPr="00597CD7">
        <w:rPr>
          <w:rFonts w:eastAsia="Times New Roman" w:cs="Times New Roman"/>
          <w:szCs w:val="22"/>
        </w:rPr>
        <w:t>)</w:t>
      </w:r>
    </w:p>
    <w:p w14:paraId="4815ABA7" w14:textId="7B51D598" w:rsidR="00620A31" w:rsidRPr="00D11AE4" w:rsidRDefault="004F69E7" w:rsidP="004F69E7">
      <w:pPr>
        <w:pStyle w:val="ListParagraph"/>
        <w:spacing w:after="0" w:line="240" w:lineRule="auto"/>
        <w:rPr>
          <w:rFonts w:eastAsia="Times New Roman"/>
          <w:b/>
        </w:rPr>
      </w:pPr>
      <w:r w:rsidRPr="007B5052">
        <w:rPr>
          <w:rFonts w:ascii="Symbol" w:eastAsia="Times New Roman" w:hAnsi="Symbol" w:cs="Symbol"/>
          <w:szCs w:val="23"/>
        </w:rPr>
        <w:t></w:t>
      </w:r>
      <w:r>
        <w:rPr>
          <w:rFonts w:ascii="Symbol" w:eastAsia="Times New Roman" w:hAnsi="Symbol" w:cs="Symbol"/>
          <w:szCs w:val="23"/>
        </w:rPr>
        <w:t xml:space="preserve"> </w:t>
      </w:r>
      <w:r w:rsidR="00D11AE4" w:rsidRPr="00D11AE4">
        <w:rPr>
          <w:rFonts w:eastAsia="Times New Roman" w:cs="Times New Roman"/>
          <w:b/>
          <w:sz w:val="22"/>
        </w:rPr>
        <w:t xml:space="preserve">V = </w:t>
      </w:r>
      <w:r w:rsidR="00D11AE4" w:rsidRPr="00D11AE4">
        <w:rPr>
          <w:rFonts w:ascii="Bookman Old Style" w:eastAsia="Times New Roman" w:hAnsi="Bookman Old Style" w:cs="Times New Roman"/>
          <w:b/>
          <w:i/>
          <w:sz w:val="22"/>
        </w:rPr>
        <w:t>f</w:t>
      </w:r>
      <w:r w:rsidR="00D11AE4" w:rsidRPr="00D11AE4">
        <w:rPr>
          <w:rFonts w:eastAsia="Times New Roman" w:cs="Times New Roman"/>
          <w:b/>
          <w:sz w:val="22"/>
        </w:rPr>
        <w:t xml:space="preserve"> </w:t>
      </w:r>
      <w:r w:rsidR="00D11AE4" w:rsidRPr="00D11AE4">
        <w:rPr>
          <w:rFonts w:ascii="Symbol" w:eastAsia="Times New Roman" w:hAnsi="Symbol" w:cs="Times New Roman"/>
          <w:b/>
          <w:sz w:val="22"/>
        </w:rPr>
        <w:t></w:t>
      </w:r>
      <w:r w:rsidR="00D11AE4">
        <w:rPr>
          <w:rFonts w:ascii="Symbol" w:eastAsia="Times New Roman" w:hAnsi="Symbol" w:cs="Times New Roman"/>
          <w:b/>
          <w:sz w:val="22"/>
        </w:rPr>
        <w:tab/>
      </w:r>
      <w:r w:rsidRPr="007B5052">
        <w:rPr>
          <w:rFonts w:ascii="Symbol" w:eastAsia="Times New Roman" w:hAnsi="Symbol" w:cs="Symbol"/>
          <w:szCs w:val="23"/>
        </w:rPr>
        <w:t></w:t>
      </w:r>
      <w:r>
        <w:rPr>
          <w:rFonts w:ascii="Symbol" w:eastAsia="Times New Roman" w:hAnsi="Symbol" w:cs="Symbol"/>
          <w:szCs w:val="23"/>
        </w:rPr>
        <w:t xml:space="preserve"> </w:t>
      </w:r>
      <w:r w:rsidR="00620A31" w:rsidRPr="00D11AE4">
        <w:rPr>
          <w:rFonts w:eastAsia="Times New Roman"/>
          <w:b/>
        </w:rPr>
        <w:t>2 a S = v</w:t>
      </w:r>
      <w:r w:rsidR="00620A31" w:rsidRPr="00D11AE4">
        <w:rPr>
          <w:rFonts w:ascii="Bookman Old Style" w:eastAsia="Times New Roman" w:hAnsi="Bookman Old Style"/>
          <w:b/>
          <w:i/>
          <w:vertAlign w:val="subscript"/>
        </w:rPr>
        <w:t>f</w:t>
      </w:r>
      <w:r w:rsidR="00620A31" w:rsidRPr="00D11AE4">
        <w:rPr>
          <w:rFonts w:eastAsia="Times New Roman"/>
          <w:b/>
          <w:vertAlign w:val="superscript"/>
        </w:rPr>
        <w:t>2</w:t>
      </w:r>
      <w:r w:rsidR="00620A31" w:rsidRPr="00D11AE4">
        <w:rPr>
          <w:rFonts w:eastAsia="Times New Roman"/>
          <w:b/>
        </w:rPr>
        <w:t xml:space="preserve"> – v</w:t>
      </w:r>
      <w:r w:rsidR="00620A31" w:rsidRPr="00D11AE4">
        <w:rPr>
          <w:rFonts w:ascii="Bookman Old Style" w:eastAsia="Times New Roman" w:hAnsi="Bookman Old Style"/>
          <w:b/>
          <w:i/>
          <w:vertAlign w:val="subscript"/>
        </w:rPr>
        <w:t>i</w:t>
      </w:r>
      <w:r w:rsidR="00620A31" w:rsidRPr="00D11AE4">
        <w:rPr>
          <w:rFonts w:eastAsia="Times New Roman"/>
          <w:b/>
          <w:vertAlign w:val="superscript"/>
        </w:rPr>
        <w:t>2</w:t>
      </w:r>
    </w:p>
    <w:p w14:paraId="4D940802" w14:textId="75ABA1EF" w:rsidR="00B90FF7" w:rsidRPr="00B90FF7" w:rsidRDefault="00B90FF7" w:rsidP="00B90FF7">
      <w:pPr>
        <w:spacing w:after="0" w:line="240" w:lineRule="auto"/>
        <w:rPr>
          <w:rFonts w:eastAsia="Times New Roman"/>
          <w:b/>
          <w:bCs/>
        </w:rPr>
      </w:pPr>
      <w:r>
        <w:rPr>
          <w:rFonts w:eastAsia="Times New Roman"/>
          <w:b/>
          <w:bCs/>
          <w:u w:val="single"/>
        </w:rPr>
        <w:t>Proof</w:t>
      </w:r>
      <w:r>
        <w:rPr>
          <w:rFonts w:eastAsia="Times New Roman"/>
          <w:b/>
          <w:bCs/>
        </w:rPr>
        <w:t>:</w:t>
      </w:r>
      <w:r>
        <w:rPr>
          <w:rFonts w:eastAsia="Times New Roman"/>
          <w:b/>
          <w:bCs/>
        </w:rPr>
        <w:tab/>
      </w:r>
      <w:r>
        <w:rPr>
          <w:rFonts w:eastAsia="Times New Roman"/>
          <w:b/>
          <w:bCs/>
        </w:rPr>
        <w:tab/>
      </w:r>
      <w:r w:rsidRPr="007B5052">
        <w:rPr>
          <w:rFonts w:ascii="Symbol" w:eastAsia="Times New Roman" w:hAnsi="Symbol" w:cs="Symbol"/>
          <w:szCs w:val="23"/>
        </w:rPr>
        <w:t></w:t>
      </w:r>
      <w:r>
        <w:rPr>
          <w:rFonts w:ascii="Symbol" w:eastAsia="Times New Roman" w:hAnsi="Symbol" w:cs="Symbol"/>
          <w:szCs w:val="23"/>
        </w:rPr>
        <w:t xml:space="preserve"> </w:t>
      </w:r>
      <w:r w:rsidRPr="00D11AE4">
        <w:rPr>
          <w:rFonts w:eastAsia="Times New Roman" w:cs="Times New Roman"/>
          <w:b/>
          <w:sz w:val="22"/>
        </w:rPr>
        <w:t xml:space="preserve">V = </w:t>
      </w:r>
      <w:r w:rsidRPr="00D11AE4">
        <w:rPr>
          <w:rFonts w:ascii="Bookman Old Style" w:eastAsia="Times New Roman" w:hAnsi="Bookman Old Style" w:cs="Times New Roman"/>
          <w:b/>
          <w:i/>
          <w:sz w:val="22"/>
        </w:rPr>
        <w:t>f</w:t>
      </w:r>
      <w:r w:rsidRPr="00D11AE4">
        <w:rPr>
          <w:rFonts w:eastAsia="Times New Roman" w:cs="Times New Roman"/>
          <w:b/>
          <w:sz w:val="22"/>
        </w:rPr>
        <w:t xml:space="preserve"> </w:t>
      </w:r>
      <w:r w:rsidRPr="00D11AE4">
        <w:rPr>
          <w:rFonts w:ascii="Symbol" w:eastAsia="Times New Roman" w:hAnsi="Symbol" w:cs="Times New Roman"/>
          <w:b/>
          <w:sz w:val="22"/>
        </w:rPr>
        <w:t></w:t>
      </w:r>
    </w:p>
    <w:p w14:paraId="5BFC7F91" w14:textId="77777777" w:rsidR="00F0190F" w:rsidRDefault="00396F3D" w:rsidP="00396F3D">
      <w:pPr>
        <w:spacing w:after="0" w:line="240" w:lineRule="auto"/>
        <w:rPr>
          <w:rFonts w:eastAsia="Times New Roman"/>
          <w:sz w:val="22"/>
        </w:rPr>
      </w:pPr>
      <w:r w:rsidRPr="007B5052">
        <w:rPr>
          <w:rFonts w:eastAsia="Times New Roman"/>
          <w:sz w:val="22"/>
        </w:rPr>
        <w:t>Dimensions of “V”, “</w:t>
      </w:r>
      <w:r w:rsidRPr="007B5052">
        <w:rPr>
          <w:rFonts w:ascii="Bookman Old Style" w:eastAsia="Times New Roman" w:hAnsi="Bookman Old Style" w:cs="Times New Roman"/>
          <w:i/>
          <w:sz w:val="22"/>
        </w:rPr>
        <w:t xml:space="preserve">f </w:t>
      </w:r>
      <w:r w:rsidRPr="007B5052">
        <w:rPr>
          <w:rFonts w:eastAsia="Times New Roman"/>
          <w:sz w:val="22"/>
        </w:rPr>
        <w:t>” and “</w:t>
      </w:r>
      <w:r w:rsidRPr="007B5052">
        <w:rPr>
          <w:rFonts w:ascii="Symbol" w:eastAsia="Times New Roman" w:hAnsi="Symbol" w:cs="Times New Roman"/>
          <w:sz w:val="22"/>
        </w:rPr>
        <w:t></w:t>
      </w:r>
      <w:r w:rsidRPr="007B5052">
        <w:rPr>
          <w:rFonts w:eastAsia="Times New Roman"/>
          <w:sz w:val="22"/>
        </w:rPr>
        <w:t>”are</w:t>
      </w:r>
    </w:p>
    <w:p w14:paraId="50CD7CD8" w14:textId="06B4AA78" w:rsidR="00396F3D" w:rsidRDefault="00396F3D" w:rsidP="00F0190F">
      <w:pPr>
        <w:spacing w:after="0" w:line="240" w:lineRule="auto"/>
        <w:ind w:firstLine="720"/>
        <w:rPr>
          <w:rFonts w:eastAsia="Times New Roman"/>
          <w:sz w:val="22"/>
        </w:rPr>
      </w:pPr>
      <w:r w:rsidRPr="007B5052">
        <w:rPr>
          <w:rFonts w:eastAsia="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rPr>
        <w:t>,</w: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rPr>
        <w:t xml:space="preserve"> and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w:t>
      </w:r>
      <w:r w:rsidRPr="007B5052">
        <w:rPr>
          <w:rFonts w:eastAsia="Times New Roman"/>
          <w:sz w:val="22"/>
        </w:rPr>
        <w:t xml:space="preserve"> respectively. </w:t>
      </w:r>
    </w:p>
    <w:p w14:paraId="62AC40F9" w14:textId="7FFD27C6" w:rsidR="00396F3D" w:rsidRPr="007B5052" w:rsidRDefault="00396F3D" w:rsidP="00396F3D">
      <w:pPr>
        <w:spacing w:after="0" w:line="240" w:lineRule="auto"/>
        <w:rPr>
          <w:rFonts w:eastAsia="Times New Roman"/>
          <w:sz w:val="22"/>
        </w:rPr>
      </w:pPr>
      <w:r w:rsidRPr="007B5052">
        <w:rPr>
          <w:rFonts w:ascii="Symbol" w:eastAsia="Times New Roman" w:hAnsi="Symbol" w:cs="Symbol"/>
          <w:b/>
          <w:sz w:val="22"/>
          <w:szCs w:val="23"/>
        </w:rPr>
        <w:t></w:t>
      </w:r>
      <w:r w:rsidRPr="007B5052">
        <w:rPr>
          <w:rFonts w:ascii="Symbol" w:eastAsia="Times New Roman" w:hAnsi="Symbol" w:cs="Symbol"/>
          <w:b/>
          <w:sz w:val="22"/>
          <w:szCs w:val="23"/>
        </w:rPr>
        <w:t></w:t>
      </w:r>
      <w:r w:rsidR="00F34115">
        <w:rPr>
          <w:rFonts w:ascii="Symbol" w:eastAsia="Times New Roman" w:hAnsi="Symbol" w:cs="Symbol"/>
          <w:b/>
          <w:sz w:val="22"/>
          <w:szCs w:val="23"/>
        </w:rPr>
        <w:tab/>
      </w:r>
      <w:r w:rsidRPr="007B5052">
        <w:rPr>
          <w:rFonts w:ascii="Symbol" w:eastAsia="Times New Roman" w:hAnsi="Symbol" w:cs="Symbol"/>
          <w:b/>
          <w:sz w:val="22"/>
          <w:szCs w:val="23"/>
        </w:rPr>
        <w:t></w:t>
      </w:r>
      <w:r w:rsidRPr="007B5052">
        <w:rPr>
          <w:rFonts w:ascii="Symbol" w:eastAsia="Times New Roman" w:hAnsi="Symbol" w:cs="Symbol"/>
          <w:b/>
          <w:sz w:val="22"/>
          <w:szCs w:val="23"/>
        </w:rPr>
        <w:t></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ascii="Symbol" w:eastAsia="Calibri" w:hAnsi="Symbol" w:cs="Symbol"/>
          <w:sz w:val="25"/>
          <w:szCs w:val="25"/>
        </w:rPr>
        <w:t></w:t>
      </w:r>
      <w:r w:rsidRPr="007B5052">
        <w:rPr>
          <w:rFonts w:eastAsia="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ascii="Symbol" w:eastAsia="Times New Roman" w:hAnsi="Symbol" w:cs="Symbol"/>
          <w:b/>
          <w:sz w:val="22"/>
        </w:rPr>
        <w:t></w:t>
      </w:r>
      <w:r w:rsidRPr="007B5052">
        <w:rPr>
          <w:rFonts w:ascii="Symbol" w:eastAsia="Times New Roman" w:hAnsi="Symbol" w:cs="Symbol"/>
          <w:b/>
          <w:sz w:val="22"/>
        </w:rPr>
        <w:t></w:t>
      </w:r>
      <w:r w:rsidRPr="007B5052">
        <w:rPr>
          <w:rFonts w:eastAsia="Times New Roman"/>
          <w:sz w:val="22"/>
        </w:rPr>
        <w:t xml:space="preserve"> </w:t>
      </w:r>
      <w:r w:rsidRPr="007B5052">
        <w:rPr>
          <w:rFonts w:ascii="Symbol" w:eastAsia="Calibri" w:hAnsi="Symbol" w:cs="Symbol"/>
          <w:sz w:val="25"/>
          <w:szCs w:val="25"/>
        </w:rPr>
        <w:t></w:t>
      </w:r>
      <w:r w:rsidRPr="007B5052">
        <w:rPr>
          <w:rFonts w:eastAsia="Times New Roman" w:cs="Times New Roman"/>
          <w:iCs/>
          <w:sz w:val="22"/>
        </w:rPr>
        <w:t>L</w:t>
      </w:r>
      <w:r w:rsidRPr="007B5052">
        <w:rPr>
          <w:rFonts w:ascii="Symbol" w:eastAsia="Calibri" w:hAnsi="Symbol" w:cs="Symbol"/>
          <w:sz w:val="25"/>
          <w:szCs w:val="25"/>
        </w:rPr>
        <w:t></w:t>
      </w:r>
    </w:p>
    <w:p w14:paraId="05456FB2" w14:textId="2DEBCD8B" w:rsidR="00396F3D" w:rsidRPr="007B5052" w:rsidRDefault="00396F3D" w:rsidP="00396F3D">
      <w:pPr>
        <w:spacing w:after="0" w:line="240" w:lineRule="auto"/>
        <w:rPr>
          <w:rFonts w:eastAsia="Times New Roman"/>
          <w:sz w:val="22"/>
        </w:rPr>
      </w:pPr>
      <w:r w:rsidRPr="007B5052">
        <w:rPr>
          <w:rFonts w:ascii="Symbol" w:eastAsia="Times New Roman" w:hAnsi="Symbol" w:cs="Symbol"/>
          <w:b/>
          <w:sz w:val="22"/>
          <w:szCs w:val="23"/>
        </w:rPr>
        <w:t></w:t>
      </w:r>
      <w:r>
        <w:rPr>
          <w:rFonts w:eastAsia="Times New Roman"/>
          <w:sz w:val="22"/>
        </w:rPr>
        <w:t xml:space="preserve">  </w:t>
      </w:r>
      <w:r w:rsidR="00F34115">
        <w:rPr>
          <w:rFonts w:eastAsia="Times New Roman"/>
          <w:sz w:val="22"/>
        </w:rPr>
        <w:tab/>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r w:rsidRPr="007B5052">
        <w:rPr>
          <w:rFonts w:eastAsia="Times New Roman"/>
          <w:sz w:val="22"/>
        </w:rPr>
        <w:t xml:space="preserve"> = </w:t>
      </w:r>
      <w:r w:rsidRPr="007B5052">
        <w:rPr>
          <w:rFonts w:ascii="Symbol" w:eastAsia="Calibri" w:hAnsi="Symbol" w:cs="Symbol"/>
          <w:sz w:val="25"/>
          <w:szCs w:val="25"/>
        </w:rPr>
        <w:t></w:t>
      </w:r>
      <w:r w:rsidRPr="007B5052">
        <w:rPr>
          <w:rFonts w:eastAsia="Times New Roman" w:cs="Times New Roman"/>
          <w:iCs/>
          <w:sz w:val="22"/>
        </w:rPr>
        <w:t>LT</w:t>
      </w:r>
      <w:r w:rsidRPr="007B5052">
        <w:rPr>
          <w:rFonts w:eastAsia="Times New Roman" w:cs="Times New Roman"/>
          <w:b/>
          <w:sz w:val="22"/>
          <w:vertAlign w:val="superscript"/>
        </w:rPr>
        <w:t>–</w:t>
      </w:r>
      <w:r w:rsidRPr="007B5052">
        <w:rPr>
          <w:rFonts w:eastAsia="Times New Roman"/>
          <w:sz w:val="22"/>
          <w:vertAlign w:val="superscript"/>
        </w:rPr>
        <w:t>1</w:t>
      </w:r>
      <w:r w:rsidRPr="007B5052">
        <w:rPr>
          <w:rFonts w:ascii="Symbol" w:eastAsia="Calibri" w:hAnsi="Symbol" w:cs="Symbol"/>
          <w:sz w:val="25"/>
          <w:szCs w:val="25"/>
        </w:rPr>
        <w:t></w:t>
      </w:r>
    </w:p>
    <w:p w14:paraId="48019445" w14:textId="1F76AFF2" w:rsidR="00B90FF7" w:rsidRDefault="00396F3D" w:rsidP="00396F3D">
      <w:pPr>
        <w:spacing w:after="0" w:line="240" w:lineRule="auto"/>
        <w:rPr>
          <w:rFonts w:eastAsia="Times New Roman"/>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hence, the given equation is </w:t>
      </w:r>
      <w:r w:rsidRPr="007B5052">
        <w:rPr>
          <w:rFonts w:eastAsia="Times New Roman"/>
          <w:sz w:val="20"/>
          <w:u w:val="single"/>
        </w:rPr>
        <w:t>dimensionally correct</w:t>
      </w:r>
      <w:r w:rsidRPr="007B5052">
        <w:rPr>
          <w:rFonts w:eastAsia="Times New Roman"/>
          <w:sz w:val="20"/>
        </w:rPr>
        <w:t>.</w:t>
      </w:r>
    </w:p>
    <w:p w14:paraId="3F11C743" w14:textId="77777777" w:rsidR="00B90FF7" w:rsidRPr="00B90FF7" w:rsidRDefault="00B90FF7" w:rsidP="00B90FF7">
      <w:pPr>
        <w:spacing w:after="0" w:line="240" w:lineRule="auto"/>
        <w:rPr>
          <w:rFonts w:eastAsia="Times New Roman"/>
          <w:b/>
        </w:rPr>
      </w:pPr>
      <w:r w:rsidRPr="00B90FF7">
        <w:rPr>
          <w:rFonts w:ascii="Symbol" w:eastAsia="Times New Roman" w:hAnsi="Symbol" w:cs="Symbol"/>
          <w:szCs w:val="23"/>
        </w:rPr>
        <w:t xml:space="preserve"> </w:t>
      </w:r>
      <w:r w:rsidRPr="00B90FF7">
        <w:rPr>
          <w:rFonts w:eastAsia="Times New Roman"/>
          <w:b/>
        </w:rPr>
        <w:t>2 a S = v</w:t>
      </w:r>
      <w:r w:rsidRPr="00B90FF7">
        <w:rPr>
          <w:rFonts w:ascii="Bookman Old Style" w:eastAsia="Times New Roman" w:hAnsi="Bookman Old Style"/>
          <w:b/>
          <w:i/>
          <w:vertAlign w:val="subscript"/>
        </w:rPr>
        <w:t>f</w:t>
      </w:r>
      <w:r w:rsidRPr="00B90FF7">
        <w:rPr>
          <w:rFonts w:eastAsia="Times New Roman"/>
          <w:b/>
          <w:vertAlign w:val="superscript"/>
        </w:rPr>
        <w:t>2</w:t>
      </w:r>
      <w:r w:rsidRPr="00B90FF7">
        <w:rPr>
          <w:rFonts w:eastAsia="Times New Roman"/>
          <w:b/>
        </w:rPr>
        <w:t xml:space="preserve"> – v</w:t>
      </w:r>
      <w:r w:rsidRPr="00B90FF7">
        <w:rPr>
          <w:rFonts w:ascii="Bookman Old Style" w:eastAsia="Times New Roman" w:hAnsi="Bookman Old Style"/>
          <w:b/>
          <w:i/>
          <w:vertAlign w:val="subscript"/>
        </w:rPr>
        <w:t>i</w:t>
      </w:r>
      <w:r w:rsidRPr="00B90FF7">
        <w:rPr>
          <w:rFonts w:eastAsia="Times New Roman"/>
          <w:b/>
          <w:vertAlign w:val="superscript"/>
        </w:rPr>
        <w:t>2</w:t>
      </w:r>
    </w:p>
    <w:p w14:paraId="0266F53F" w14:textId="4304111D" w:rsidR="00620A31" w:rsidRPr="007B5052" w:rsidRDefault="00620A31" w:rsidP="00620A31">
      <w:pPr>
        <w:spacing w:after="0" w:line="240" w:lineRule="auto"/>
        <w:ind w:firstLine="720"/>
        <w:rPr>
          <w:rFonts w:eastAsia="Times New Roman"/>
        </w:rPr>
      </w:pPr>
      <w:r w:rsidRPr="007B5052">
        <w:rPr>
          <w:rFonts w:eastAsia="Times New Roman"/>
        </w:rPr>
        <w:t>“</w:t>
      </w:r>
      <w:r w:rsidRPr="007B5052">
        <w:rPr>
          <w:rFonts w:eastAsia="Times New Roman" w:cs="Comic Sans MS"/>
          <w:szCs w:val="21"/>
        </w:rPr>
        <w:t>2</w:t>
      </w:r>
      <w:r w:rsidRPr="007B5052">
        <w:rPr>
          <w:rFonts w:eastAsia="Times New Roman"/>
        </w:rPr>
        <w:t>” is a dimensionless quantity,</w:t>
      </w:r>
    </w:p>
    <w:p w14:paraId="42DB219E" w14:textId="50C9F770" w:rsidR="00620A31" w:rsidRPr="00B90FF7" w:rsidRDefault="00620A31" w:rsidP="00B90FF7">
      <w:pPr>
        <w:pStyle w:val="ListParagraph"/>
        <w:numPr>
          <w:ilvl w:val="0"/>
          <w:numId w:val="12"/>
        </w:numPr>
        <w:spacing w:after="0" w:line="240" w:lineRule="auto"/>
        <w:rPr>
          <w:rFonts w:eastAsia="Times New Roman"/>
        </w:rPr>
      </w:pPr>
      <w:r w:rsidRPr="00B90FF7">
        <w:rPr>
          <w:rFonts w:ascii="Symbol" w:eastAsia="Calibri" w:hAnsi="Symbol" w:cs="Symbol"/>
          <w:sz w:val="25"/>
          <w:szCs w:val="25"/>
        </w:rPr>
        <w:t></w:t>
      </w:r>
      <w:r w:rsidRPr="00B90FF7">
        <w:rPr>
          <w:rFonts w:eastAsia="Calibri" w:cs="Symbol"/>
          <w:szCs w:val="25"/>
        </w:rPr>
        <w:t>L</w:t>
      </w:r>
      <w:r w:rsidRPr="00B90FF7">
        <w:rPr>
          <w:rFonts w:eastAsia="Times New Roman" w:cs="Times New Roman"/>
        </w:rPr>
        <w:t>T</w:t>
      </w:r>
      <w:r w:rsidRPr="00B90FF7">
        <w:rPr>
          <w:rFonts w:eastAsia="Times New Roman" w:cs="Times New Roman"/>
          <w:b/>
          <w:vertAlign w:val="superscript"/>
        </w:rPr>
        <w:t>–</w:t>
      </w:r>
      <w:r w:rsidRPr="00B90FF7">
        <w:rPr>
          <w:rFonts w:eastAsia="Times New Roman"/>
          <w:vertAlign w:val="superscript"/>
        </w:rPr>
        <w:t>2</w:t>
      </w:r>
      <w:r w:rsidRPr="00B90FF7">
        <w:rPr>
          <w:rFonts w:ascii="Symbol" w:eastAsia="Calibri" w:hAnsi="Symbol" w:cs="Symbol"/>
          <w:sz w:val="25"/>
          <w:szCs w:val="25"/>
        </w:rPr>
        <w:t></w:t>
      </w:r>
      <w:r w:rsidRPr="00B90FF7">
        <w:rPr>
          <w:rFonts w:ascii="Symbol" w:eastAsia="Times New Roman" w:hAnsi="Symbol" w:cs="Symbol"/>
          <w:b/>
        </w:rPr>
        <w:t></w:t>
      </w:r>
      <w:r w:rsidRPr="00B90FF7">
        <w:rPr>
          <w:rFonts w:ascii="Symbol" w:eastAsia="Times New Roman" w:hAnsi="Symbol" w:cs="Symbol"/>
          <w:b/>
        </w:rPr>
        <w:t></w:t>
      </w:r>
      <w:r w:rsidRPr="00B90FF7">
        <w:rPr>
          <w:rFonts w:ascii="Symbol" w:eastAsia="Calibri" w:hAnsi="Symbol" w:cs="Symbol"/>
          <w:sz w:val="25"/>
          <w:szCs w:val="25"/>
        </w:rPr>
        <w:t></w:t>
      </w:r>
      <w:r w:rsidRPr="00B90FF7">
        <w:rPr>
          <w:rFonts w:eastAsia="Calibri" w:cs="Symbol"/>
          <w:szCs w:val="25"/>
        </w:rPr>
        <w:t>L</w:t>
      </w:r>
      <w:r w:rsidRPr="00B90FF7">
        <w:rPr>
          <w:rFonts w:ascii="Symbol" w:eastAsia="Calibri" w:hAnsi="Symbol" w:cs="Symbol"/>
          <w:sz w:val="25"/>
          <w:szCs w:val="25"/>
        </w:rPr>
        <w:t></w:t>
      </w:r>
      <w:r w:rsidRPr="00B90FF7">
        <w:rPr>
          <w:rFonts w:eastAsia="Times New Roman"/>
        </w:rPr>
        <w:t xml:space="preserve"> = </w:t>
      </w:r>
      <w:r w:rsidRPr="00B90FF7">
        <w:rPr>
          <w:rFonts w:ascii="Symbol" w:eastAsia="Calibri" w:hAnsi="Symbol" w:cs="Symbol"/>
          <w:sz w:val="25"/>
          <w:szCs w:val="25"/>
        </w:rPr>
        <w:t></w:t>
      </w:r>
      <w:r w:rsidRPr="00B90FF7">
        <w:rPr>
          <w:rFonts w:eastAsia="Times New Roman"/>
        </w:rPr>
        <w:t>(</w:t>
      </w:r>
      <w:r w:rsidRPr="00B90FF7">
        <w:rPr>
          <w:rFonts w:eastAsia="Calibri" w:cs="Symbol"/>
          <w:szCs w:val="25"/>
        </w:rPr>
        <w:t>L</w:t>
      </w:r>
      <w:r w:rsidRPr="00B90FF7">
        <w:rPr>
          <w:rFonts w:eastAsia="Times New Roman" w:cs="Times New Roman"/>
        </w:rPr>
        <w:t>T</w:t>
      </w:r>
      <w:r w:rsidRPr="00B90FF7">
        <w:rPr>
          <w:rFonts w:eastAsia="Times New Roman" w:cs="Times New Roman"/>
          <w:b/>
          <w:vertAlign w:val="superscript"/>
        </w:rPr>
        <w:t>–</w:t>
      </w:r>
      <w:r w:rsidRPr="00B90FF7">
        <w:rPr>
          <w:rFonts w:eastAsia="Times New Roman"/>
          <w:vertAlign w:val="superscript"/>
        </w:rPr>
        <w:t>1</w:t>
      </w:r>
      <w:r w:rsidRPr="00B90FF7">
        <w:rPr>
          <w:rFonts w:eastAsia="Times New Roman"/>
        </w:rPr>
        <w:t>)</w:t>
      </w:r>
      <w:r w:rsidRPr="00B90FF7">
        <w:rPr>
          <w:rFonts w:eastAsia="Times New Roman"/>
          <w:vertAlign w:val="superscript"/>
        </w:rPr>
        <w:t>2</w:t>
      </w:r>
      <w:r w:rsidRPr="00B90FF7">
        <w:rPr>
          <w:rFonts w:ascii="Symbol" w:eastAsia="Calibri" w:hAnsi="Symbol" w:cs="Symbol"/>
          <w:sz w:val="25"/>
          <w:szCs w:val="25"/>
        </w:rPr>
        <w:t></w:t>
      </w:r>
      <w:r w:rsidRPr="00B90FF7">
        <w:rPr>
          <w:rFonts w:eastAsia="Times New Roman"/>
        </w:rPr>
        <w:t xml:space="preserve"> + </w:t>
      </w:r>
      <w:r w:rsidRPr="00B90FF7">
        <w:rPr>
          <w:rFonts w:ascii="Symbol" w:eastAsia="Calibri" w:hAnsi="Symbol" w:cs="Symbol"/>
          <w:sz w:val="25"/>
          <w:szCs w:val="25"/>
        </w:rPr>
        <w:t></w:t>
      </w:r>
      <w:r w:rsidRPr="00B90FF7">
        <w:rPr>
          <w:rFonts w:eastAsia="Times New Roman"/>
        </w:rPr>
        <w:t>(</w:t>
      </w:r>
      <w:r w:rsidRPr="00B90FF7">
        <w:rPr>
          <w:rFonts w:eastAsia="Calibri" w:cs="Symbol"/>
          <w:szCs w:val="25"/>
        </w:rPr>
        <w:t>L</w:t>
      </w:r>
      <w:r w:rsidRPr="00B90FF7">
        <w:rPr>
          <w:rFonts w:eastAsia="Times New Roman" w:cs="Times New Roman"/>
        </w:rPr>
        <w:t>T</w:t>
      </w:r>
      <w:r w:rsidRPr="00B90FF7">
        <w:rPr>
          <w:rFonts w:eastAsia="Times New Roman" w:cs="Times New Roman"/>
          <w:b/>
          <w:vertAlign w:val="superscript"/>
        </w:rPr>
        <w:t>–</w:t>
      </w:r>
      <w:r w:rsidRPr="00B90FF7">
        <w:rPr>
          <w:rFonts w:eastAsia="Times New Roman"/>
          <w:vertAlign w:val="superscript"/>
        </w:rPr>
        <w:t>1</w:t>
      </w:r>
      <w:r w:rsidRPr="00B90FF7">
        <w:rPr>
          <w:rFonts w:eastAsia="Times New Roman"/>
        </w:rPr>
        <w:t>)</w:t>
      </w:r>
      <w:r w:rsidRPr="00B90FF7">
        <w:rPr>
          <w:rFonts w:eastAsia="Times New Roman"/>
          <w:vertAlign w:val="superscript"/>
        </w:rPr>
        <w:t>2</w:t>
      </w:r>
      <w:r w:rsidRPr="00B90FF7">
        <w:rPr>
          <w:rFonts w:ascii="Symbol" w:eastAsia="Calibri" w:hAnsi="Symbol" w:cs="Symbol"/>
          <w:sz w:val="25"/>
          <w:szCs w:val="25"/>
        </w:rPr>
        <w:t></w:t>
      </w:r>
    </w:p>
    <w:p w14:paraId="6BA578EC" w14:textId="77777777" w:rsidR="00620A31" w:rsidRPr="007B5052" w:rsidRDefault="00620A31" w:rsidP="00620A31">
      <w:pPr>
        <w:spacing w:after="0" w:line="240" w:lineRule="auto"/>
        <w:rPr>
          <w:rFonts w:eastAsia="Times New Roman"/>
        </w:rPr>
      </w:pPr>
      <w:r w:rsidRPr="007B5052">
        <w:rPr>
          <w:rFonts w:eastAsia="Times New Roman"/>
        </w:rPr>
        <w:tab/>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p>
    <w:p w14:paraId="461CF45D" w14:textId="77777777" w:rsidR="00620A31" w:rsidRPr="007B5052" w:rsidRDefault="00620A31" w:rsidP="00620A31">
      <w:pPr>
        <w:numPr>
          <w:ilvl w:val="0"/>
          <w:numId w:val="12"/>
        </w:numPr>
        <w:spacing w:after="0" w:line="240" w:lineRule="auto"/>
        <w:contextualSpacing/>
        <w:rPr>
          <w:rFonts w:eastAsia="Times New Roman"/>
        </w:rPr>
      </w:pPr>
      <w:r w:rsidRPr="007B5052">
        <w:rPr>
          <w:rFonts w:eastAsia="Times New Roman"/>
        </w:rPr>
        <w:t xml:space="preserve">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r w:rsidRPr="007B5052">
        <w:rPr>
          <w:rFonts w:eastAsia="Times New Roman"/>
        </w:rPr>
        <w:t xml:space="preserve"> = </w:t>
      </w:r>
      <w:r w:rsidRPr="007B5052">
        <w:rPr>
          <w:rFonts w:ascii="Symbol" w:eastAsia="Calibri" w:hAnsi="Symbol" w:cs="Symbol"/>
          <w:sz w:val="25"/>
          <w:szCs w:val="25"/>
        </w:rPr>
        <w:t></w:t>
      </w:r>
      <w:r w:rsidRPr="007B5052">
        <w:rPr>
          <w:rFonts w:eastAsia="Calibri" w:cs="Symbol"/>
          <w:szCs w:val="25"/>
        </w:rPr>
        <w:t>L</w:t>
      </w:r>
      <w:r w:rsidRPr="007B5052">
        <w:rPr>
          <w:rFonts w:eastAsia="Times New Roman"/>
          <w:vertAlign w:val="superscript"/>
        </w:rPr>
        <w:t>2</w:t>
      </w:r>
      <w:r w:rsidRPr="007B5052">
        <w:rPr>
          <w:rFonts w:eastAsia="Times New Roman" w:cs="Times New Roman"/>
        </w:rPr>
        <w:t>T</w:t>
      </w:r>
      <w:r w:rsidRPr="007B5052">
        <w:rPr>
          <w:rFonts w:eastAsia="Times New Roman" w:cs="Times New Roman"/>
          <w:b/>
          <w:vertAlign w:val="superscript"/>
        </w:rPr>
        <w:t>–</w:t>
      </w:r>
      <w:r w:rsidRPr="007B5052">
        <w:rPr>
          <w:rFonts w:eastAsia="Times New Roman"/>
          <w:vertAlign w:val="superscript"/>
        </w:rPr>
        <w:t>2</w:t>
      </w:r>
      <w:r w:rsidRPr="007B5052">
        <w:rPr>
          <w:rFonts w:ascii="Symbol" w:eastAsia="Calibri" w:hAnsi="Symbol" w:cs="Symbol"/>
          <w:sz w:val="25"/>
          <w:szCs w:val="25"/>
        </w:rPr>
        <w:t></w:t>
      </w:r>
    </w:p>
    <w:p w14:paraId="5FD76CB9" w14:textId="77777777" w:rsidR="00620A31" w:rsidRPr="007B5052" w:rsidRDefault="00620A31" w:rsidP="00620A31">
      <w:pPr>
        <w:spacing w:after="0" w:line="240" w:lineRule="auto"/>
        <w:rPr>
          <w:rFonts w:eastAsia="Times New Roman"/>
          <w:sz w:val="20"/>
        </w:rPr>
      </w:pPr>
      <w:r w:rsidRPr="007B5052">
        <w:rPr>
          <w:rFonts w:eastAsia="Times New Roman"/>
          <w:sz w:val="20"/>
        </w:rPr>
        <w:t xml:space="preserve">Both sides of the equation </w:t>
      </w:r>
      <w:r w:rsidRPr="007B5052">
        <w:rPr>
          <w:rFonts w:eastAsia="Times New Roman"/>
          <w:sz w:val="20"/>
          <w:u w:val="single"/>
        </w:rPr>
        <w:t xml:space="preserve">have same </w:t>
      </w:r>
      <w:proofErr w:type="gramStart"/>
      <w:r w:rsidRPr="007B5052">
        <w:rPr>
          <w:rFonts w:eastAsia="Times New Roman"/>
          <w:sz w:val="20"/>
          <w:u w:val="single"/>
        </w:rPr>
        <w:t>dimensions</w:t>
      </w:r>
      <w:r w:rsidRPr="007B5052">
        <w:rPr>
          <w:rFonts w:eastAsia="Times New Roman"/>
          <w:sz w:val="20"/>
        </w:rPr>
        <w:t>,</w:t>
      </w:r>
      <w:proofErr w:type="gramEnd"/>
      <w:r w:rsidRPr="007B5052">
        <w:rPr>
          <w:rFonts w:eastAsia="Times New Roman"/>
          <w:sz w:val="20"/>
        </w:rPr>
        <w:t xml:space="preserve"> therefore, the given equation is </w:t>
      </w:r>
      <w:r w:rsidRPr="007B5052">
        <w:rPr>
          <w:rFonts w:eastAsia="Times New Roman"/>
          <w:sz w:val="20"/>
          <w:u w:val="single"/>
        </w:rPr>
        <w:t>dimensionally correct</w:t>
      </w:r>
      <w:r w:rsidRPr="007B5052">
        <w:rPr>
          <w:rFonts w:eastAsia="Times New Roman"/>
          <w:sz w:val="20"/>
        </w:rPr>
        <w:t>.</w:t>
      </w:r>
    </w:p>
    <w:p w14:paraId="0E2B9A88" w14:textId="77777777" w:rsidR="007B5052" w:rsidRPr="007B5052" w:rsidRDefault="007B5052" w:rsidP="007B5052">
      <w:pPr>
        <w:spacing w:after="0" w:line="240" w:lineRule="auto"/>
        <w:rPr>
          <w:rFonts w:eastAsia="Times New Roman" w:cs="Times New Roman"/>
        </w:rPr>
      </w:pPr>
    </w:p>
    <w:p w14:paraId="39D3FB45" w14:textId="77777777" w:rsidR="007B5052" w:rsidRPr="007B5052" w:rsidRDefault="007B5052" w:rsidP="007B5052">
      <w:pPr>
        <w:spacing w:after="0" w:line="240" w:lineRule="auto"/>
        <w:rPr>
          <w:rFonts w:eastAsia="Times New Roman" w:cs="Times New Roman"/>
        </w:rPr>
      </w:pPr>
    </w:p>
    <w:p w14:paraId="145B51D2" w14:textId="77777777" w:rsidR="007B5052" w:rsidRPr="007B5052" w:rsidRDefault="007B5052" w:rsidP="007B5052">
      <w:pPr>
        <w:spacing w:after="0" w:line="240" w:lineRule="auto"/>
        <w:rPr>
          <w:rFonts w:eastAsia="Times New Roman" w:cs="Times New Roman"/>
        </w:rPr>
      </w:pPr>
    </w:p>
    <w:p w14:paraId="0E5EB145" w14:textId="77777777" w:rsidR="007B5052" w:rsidRPr="007B5052" w:rsidRDefault="007B5052" w:rsidP="007B5052">
      <w:pPr>
        <w:spacing w:after="0" w:line="240" w:lineRule="auto"/>
        <w:rPr>
          <w:rFonts w:eastAsia="Times New Roman" w:cs="Times New Roman"/>
        </w:rPr>
      </w:pPr>
    </w:p>
    <w:p w14:paraId="61C35E95" w14:textId="77777777" w:rsidR="007B5052" w:rsidRPr="007B5052" w:rsidRDefault="007B5052" w:rsidP="007B5052">
      <w:pPr>
        <w:spacing w:after="0" w:line="240" w:lineRule="auto"/>
        <w:rPr>
          <w:rFonts w:eastAsia="Times New Roman" w:cs="Times New Roman"/>
        </w:rPr>
      </w:pPr>
    </w:p>
    <w:p w14:paraId="1F107503" w14:textId="77777777" w:rsidR="007B5052" w:rsidRPr="007B5052" w:rsidRDefault="007B5052" w:rsidP="007B5052">
      <w:pPr>
        <w:spacing w:after="0" w:line="240" w:lineRule="auto"/>
        <w:rPr>
          <w:rFonts w:eastAsia="Times New Roman" w:cs="Times New Roman"/>
        </w:rPr>
      </w:pPr>
    </w:p>
    <w:p w14:paraId="5565C9BB" w14:textId="77777777" w:rsidR="007B5052" w:rsidRPr="007B5052" w:rsidRDefault="007B5052" w:rsidP="007B5052">
      <w:pPr>
        <w:spacing w:after="0" w:line="240" w:lineRule="auto"/>
        <w:rPr>
          <w:rFonts w:eastAsia="Times New Roman" w:cs="Times New Roman"/>
        </w:rPr>
      </w:pPr>
    </w:p>
    <w:p w14:paraId="3CF8FC60" w14:textId="77777777" w:rsidR="007B5052" w:rsidRPr="007B5052" w:rsidRDefault="007B5052" w:rsidP="007B5052">
      <w:pPr>
        <w:spacing w:after="0" w:line="240" w:lineRule="auto"/>
        <w:rPr>
          <w:rFonts w:eastAsia="Times New Roman" w:cs="Times New Roman"/>
        </w:rPr>
      </w:pPr>
    </w:p>
    <w:p w14:paraId="36F6C8DD" w14:textId="77777777" w:rsidR="007B5052" w:rsidRPr="007B5052" w:rsidRDefault="007B5052" w:rsidP="007B5052">
      <w:pPr>
        <w:spacing w:after="0" w:line="240" w:lineRule="auto"/>
        <w:rPr>
          <w:rFonts w:eastAsia="Times New Roman" w:cs="Times New Roman"/>
        </w:rPr>
      </w:pPr>
    </w:p>
    <w:p w14:paraId="3484A5E5" w14:textId="77777777" w:rsidR="007B5052" w:rsidRPr="007B5052" w:rsidRDefault="007B5052" w:rsidP="007B5052">
      <w:pPr>
        <w:spacing w:after="0" w:line="240" w:lineRule="auto"/>
        <w:rPr>
          <w:rFonts w:eastAsia="Times New Roman" w:cs="Times New Roman"/>
        </w:rPr>
      </w:pPr>
    </w:p>
    <w:p w14:paraId="5FDD1356" w14:textId="77777777" w:rsidR="007B5052" w:rsidRPr="007B5052" w:rsidRDefault="007B5052" w:rsidP="007B5052">
      <w:pPr>
        <w:spacing w:after="0" w:line="240" w:lineRule="auto"/>
        <w:rPr>
          <w:rFonts w:eastAsia="Times New Roman" w:cs="Times New Roman"/>
        </w:rPr>
      </w:pPr>
    </w:p>
    <w:p w14:paraId="3F3BBF95" w14:textId="77777777" w:rsidR="007B5052" w:rsidRPr="007B5052" w:rsidRDefault="007B5052" w:rsidP="007B5052">
      <w:pPr>
        <w:spacing w:after="0" w:line="240" w:lineRule="auto"/>
        <w:rPr>
          <w:rFonts w:eastAsia="Times New Roman" w:cs="Times New Roman"/>
        </w:rPr>
      </w:pPr>
    </w:p>
    <w:p w14:paraId="72317BD6" w14:textId="77777777" w:rsidR="007B5052" w:rsidRPr="007B5052" w:rsidRDefault="007B5052" w:rsidP="007B5052">
      <w:pPr>
        <w:spacing w:after="0" w:line="240" w:lineRule="auto"/>
        <w:rPr>
          <w:rFonts w:eastAsia="Times New Roman" w:cs="Times New Roman"/>
        </w:rPr>
      </w:pPr>
    </w:p>
    <w:p w14:paraId="6F68B03C" w14:textId="77777777" w:rsidR="007B5052" w:rsidRPr="007B5052" w:rsidRDefault="007B5052" w:rsidP="007B5052">
      <w:pPr>
        <w:spacing w:after="0" w:line="240" w:lineRule="auto"/>
        <w:rPr>
          <w:rFonts w:eastAsia="Times New Roman" w:cs="Times New Roman"/>
        </w:rPr>
      </w:pPr>
    </w:p>
    <w:p w14:paraId="1E3DD26E" w14:textId="77777777" w:rsidR="007B5052" w:rsidRPr="007B5052" w:rsidRDefault="007B5052" w:rsidP="007B5052">
      <w:pPr>
        <w:spacing w:after="0" w:line="240" w:lineRule="auto"/>
        <w:rPr>
          <w:rFonts w:eastAsia="Times New Roman" w:cs="Times New Roman"/>
        </w:rPr>
      </w:pPr>
    </w:p>
    <w:p w14:paraId="44BE7757" w14:textId="77777777" w:rsidR="007B5052" w:rsidRPr="007B5052" w:rsidRDefault="007B5052" w:rsidP="007B5052">
      <w:pPr>
        <w:spacing w:after="0" w:line="240" w:lineRule="auto"/>
        <w:rPr>
          <w:rFonts w:eastAsia="Times New Roman" w:cs="Times New Roman"/>
        </w:rPr>
      </w:pPr>
    </w:p>
    <w:p w14:paraId="59F512FB" w14:textId="77777777" w:rsidR="007B5052" w:rsidRPr="007B5052" w:rsidRDefault="007B5052" w:rsidP="007B5052">
      <w:pPr>
        <w:spacing w:after="0" w:line="240" w:lineRule="auto"/>
        <w:rPr>
          <w:rFonts w:eastAsia="Times New Roman" w:cs="Times New Roman"/>
        </w:rPr>
      </w:pPr>
    </w:p>
    <w:p w14:paraId="29E600E0" w14:textId="77777777" w:rsidR="007B5052" w:rsidRPr="007B5052" w:rsidRDefault="007B5052" w:rsidP="007B5052">
      <w:pPr>
        <w:spacing w:after="0" w:line="240" w:lineRule="auto"/>
        <w:rPr>
          <w:rFonts w:eastAsia="Times New Roman" w:cs="Times New Roman"/>
        </w:rPr>
      </w:pPr>
    </w:p>
    <w:p w14:paraId="77BC551B" w14:textId="77777777" w:rsidR="007B5052" w:rsidRPr="007B5052" w:rsidRDefault="007B5052" w:rsidP="007B5052">
      <w:pPr>
        <w:spacing w:after="0" w:line="240" w:lineRule="auto"/>
        <w:rPr>
          <w:rFonts w:eastAsia="Times New Roman" w:cs="Times New Roman"/>
        </w:rPr>
      </w:pPr>
    </w:p>
    <w:p w14:paraId="0F19F4CF" w14:textId="77777777" w:rsidR="007B5052" w:rsidRPr="007B5052" w:rsidRDefault="007B5052" w:rsidP="007B5052">
      <w:pPr>
        <w:spacing w:after="0" w:line="240" w:lineRule="auto"/>
        <w:rPr>
          <w:rFonts w:eastAsia="Times New Roman" w:cs="Times New Roman"/>
        </w:rPr>
      </w:pPr>
    </w:p>
    <w:p w14:paraId="71D15062" w14:textId="77777777" w:rsidR="007B5052" w:rsidRPr="007B5052" w:rsidRDefault="007B5052" w:rsidP="007B5052">
      <w:pPr>
        <w:spacing w:after="0" w:line="240" w:lineRule="auto"/>
        <w:rPr>
          <w:rFonts w:eastAsia="Times New Roman" w:cs="Times New Roman"/>
        </w:rPr>
      </w:pPr>
    </w:p>
    <w:p w14:paraId="0605BFBC" w14:textId="77777777" w:rsidR="007B5052" w:rsidRPr="007B5052" w:rsidRDefault="007B5052" w:rsidP="007B5052">
      <w:pPr>
        <w:spacing w:after="0" w:line="240" w:lineRule="auto"/>
        <w:rPr>
          <w:rFonts w:eastAsia="Times New Roman" w:cs="Times New Roman"/>
        </w:rPr>
      </w:pPr>
    </w:p>
    <w:p w14:paraId="259933CA" w14:textId="77777777" w:rsidR="007B5052" w:rsidRPr="007B5052" w:rsidRDefault="007B5052" w:rsidP="007B5052">
      <w:pPr>
        <w:spacing w:after="0" w:line="240" w:lineRule="auto"/>
        <w:rPr>
          <w:rFonts w:eastAsia="Times New Roman" w:cs="Times New Roman"/>
        </w:rPr>
      </w:pPr>
    </w:p>
    <w:p w14:paraId="01649179" w14:textId="77777777" w:rsidR="007B5052" w:rsidRPr="007B5052" w:rsidRDefault="007B5052" w:rsidP="007B5052">
      <w:pPr>
        <w:spacing w:after="0" w:line="240" w:lineRule="auto"/>
        <w:rPr>
          <w:rFonts w:eastAsia="Times New Roman" w:cs="Times New Roman"/>
        </w:rPr>
      </w:pPr>
    </w:p>
    <w:p w14:paraId="0A2D6E35" w14:textId="77777777" w:rsidR="007B5052" w:rsidRPr="007B5052" w:rsidRDefault="007B5052" w:rsidP="007B5052">
      <w:pPr>
        <w:spacing w:after="0" w:line="240" w:lineRule="auto"/>
        <w:rPr>
          <w:rFonts w:eastAsia="Times New Roman" w:cs="Times New Roman"/>
        </w:rPr>
      </w:pPr>
    </w:p>
    <w:p w14:paraId="0BE990EB" w14:textId="77777777" w:rsidR="007B5052" w:rsidRPr="007B5052" w:rsidRDefault="007B5052" w:rsidP="007B5052">
      <w:pPr>
        <w:spacing w:after="0" w:line="240" w:lineRule="auto"/>
        <w:rPr>
          <w:rFonts w:eastAsia="Times New Roman" w:cs="Times New Roman"/>
        </w:rPr>
      </w:pPr>
    </w:p>
    <w:p w14:paraId="1A69460D" w14:textId="77777777" w:rsidR="007B5052" w:rsidRPr="007B5052" w:rsidRDefault="007B5052" w:rsidP="007B5052">
      <w:pPr>
        <w:spacing w:after="0" w:line="240" w:lineRule="auto"/>
        <w:rPr>
          <w:rFonts w:eastAsia="Times New Roman" w:cs="Times New Roman"/>
        </w:rPr>
      </w:pPr>
    </w:p>
    <w:p w14:paraId="53B1252B" w14:textId="77777777" w:rsidR="007B5052" w:rsidRPr="007B5052" w:rsidRDefault="007B5052" w:rsidP="007B5052">
      <w:pPr>
        <w:spacing w:after="0" w:line="240" w:lineRule="auto"/>
        <w:rPr>
          <w:rFonts w:eastAsia="Times New Roman" w:cs="Times New Roman"/>
        </w:rPr>
      </w:pPr>
    </w:p>
    <w:p w14:paraId="4DEBCCE8" w14:textId="77777777" w:rsidR="007B5052" w:rsidRPr="007B5052" w:rsidRDefault="007B5052" w:rsidP="007B5052">
      <w:pPr>
        <w:spacing w:after="0" w:line="240" w:lineRule="auto"/>
        <w:rPr>
          <w:rFonts w:eastAsia="Times New Roman" w:cs="Times New Roman"/>
        </w:rPr>
      </w:pPr>
    </w:p>
    <w:p w14:paraId="6A20C030" w14:textId="77777777" w:rsidR="007B5052" w:rsidRPr="007B5052" w:rsidRDefault="007B5052" w:rsidP="007B5052">
      <w:pPr>
        <w:spacing w:after="0" w:line="240" w:lineRule="auto"/>
        <w:rPr>
          <w:rFonts w:eastAsia="Times New Roman" w:cs="Times New Roman"/>
        </w:rPr>
      </w:pPr>
    </w:p>
    <w:p w14:paraId="0579DE76" w14:textId="77777777" w:rsidR="007B5052" w:rsidRPr="007B5052" w:rsidRDefault="007B5052" w:rsidP="007B5052">
      <w:pPr>
        <w:spacing w:after="0" w:line="240" w:lineRule="auto"/>
        <w:rPr>
          <w:rFonts w:eastAsia="Times New Roman" w:cs="Times New Roman"/>
        </w:rPr>
      </w:pPr>
    </w:p>
    <w:p w14:paraId="2F58135C" w14:textId="77777777" w:rsidR="007B5052" w:rsidRPr="007B5052" w:rsidRDefault="007B5052" w:rsidP="007B5052">
      <w:pPr>
        <w:spacing w:after="0" w:line="240" w:lineRule="auto"/>
        <w:rPr>
          <w:rFonts w:eastAsia="Times New Roman" w:cs="Times New Roman"/>
        </w:rPr>
      </w:pPr>
    </w:p>
    <w:p w14:paraId="60EB76A1" w14:textId="77777777" w:rsidR="007B5052" w:rsidRPr="007B5052" w:rsidRDefault="007B5052" w:rsidP="007B5052">
      <w:pPr>
        <w:spacing w:after="0" w:line="240" w:lineRule="auto"/>
        <w:rPr>
          <w:rFonts w:eastAsia="Times New Roman" w:cs="Times New Roman"/>
        </w:rPr>
      </w:pPr>
    </w:p>
    <w:p w14:paraId="4432DFE5" w14:textId="77777777" w:rsidR="007B5052" w:rsidRPr="007B5052" w:rsidRDefault="007B5052" w:rsidP="007B5052">
      <w:pPr>
        <w:spacing w:after="0" w:line="240" w:lineRule="auto"/>
        <w:rPr>
          <w:rFonts w:eastAsia="Times New Roman" w:cs="Times New Roman"/>
        </w:rPr>
      </w:pPr>
    </w:p>
    <w:p w14:paraId="6EC4331F" w14:textId="77777777" w:rsidR="007B5052" w:rsidRPr="007B5052" w:rsidRDefault="007B5052" w:rsidP="007B5052">
      <w:pPr>
        <w:spacing w:after="0" w:line="240" w:lineRule="auto"/>
        <w:rPr>
          <w:rFonts w:eastAsia="Times New Roman" w:cs="Times New Roman"/>
        </w:rPr>
      </w:pPr>
    </w:p>
    <w:p w14:paraId="77EA31C8" w14:textId="77777777" w:rsidR="007B5052" w:rsidRPr="007B5052" w:rsidRDefault="007B5052" w:rsidP="007B5052">
      <w:pPr>
        <w:spacing w:after="0" w:line="240" w:lineRule="auto"/>
        <w:rPr>
          <w:rFonts w:eastAsia="Times New Roman" w:cs="Times New Roman"/>
        </w:rPr>
      </w:pPr>
    </w:p>
    <w:p w14:paraId="6E84B9DE" w14:textId="77777777" w:rsidR="007B5052" w:rsidRPr="007B5052" w:rsidRDefault="007B5052" w:rsidP="007B5052">
      <w:pPr>
        <w:spacing w:after="0" w:line="240" w:lineRule="auto"/>
        <w:rPr>
          <w:rFonts w:eastAsia="Times New Roman" w:cs="Times New Roman"/>
        </w:rPr>
      </w:pPr>
    </w:p>
    <w:p w14:paraId="74DB6F5C" w14:textId="77777777" w:rsidR="007B5052" w:rsidRPr="007B5052" w:rsidRDefault="007B5052" w:rsidP="007B5052">
      <w:pPr>
        <w:spacing w:after="0" w:line="240" w:lineRule="auto"/>
        <w:rPr>
          <w:rFonts w:eastAsia="Times New Roman" w:cs="Times New Roman"/>
        </w:rPr>
      </w:pPr>
    </w:p>
    <w:p w14:paraId="214C040D" w14:textId="77777777" w:rsidR="007B5052" w:rsidRPr="007B5052" w:rsidRDefault="007B5052" w:rsidP="007B5052">
      <w:pPr>
        <w:spacing w:after="0" w:line="240" w:lineRule="auto"/>
        <w:rPr>
          <w:rFonts w:eastAsia="Times New Roman" w:cs="Times New Roman"/>
        </w:rPr>
      </w:pPr>
    </w:p>
    <w:p w14:paraId="7C44224A" w14:textId="77777777" w:rsidR="007B5052" w:rsidRPr="007B5052" w:rsidRDefault="007B5052" w:rsidP="007B5052">
      <w:pPr>
        <w:spacing w:after="0" w:line="240" w:lineRule="auto"/>
        <w:rPr>
          <w:rFonts w:eastAsia="Times New Roman" w:cs="Times New Roman"/>
        </w:rPr>
      </w:pPr>
    </w:p>
    <w:p w14:paraId="5CE45A3B" w14:textId="77777777" w:rsidR="007B5052" w:rsidRPr="007B5052" w:rsidRDefault="007B5052" w:rsidP="007B5052">
      <w:pPr>
        <w:spacing w:after="0" w:line="240" w:lineRule="auto"/>
        <w:rPr>
          <w:rFonts w:eastAsia="Times New Roman" w:cs="Times New Roman"/>
        </w:rPr>
      </w:pPr>
    </w:p>
    <w:p w14:paraId="3F667242" w14:textId="77777777" w:rsidR="007B5052" w:rsidRPr="007B5052" w:rsidRDefault="007B5052" w:rsidP="007B5052">
      <w:pPr>
        <w:spacing w:after="0" w:line="240" w:lineRule="auto"/>
        <w:rPr>
          <w:rFonts w:eastAsia="Times New Roman" w:cs="Times New Roman"/>
        </w:rPr>
      </w:pPr>
    </w:p>
    <w:p w14:paraId="583A2C3C" w14:textId="77777777" w:rsidR="007B5052" w:rsidRPr="007B5052" w:rsidRDefault="007B5052" w:rsidP="007B5052">
      <w:pPr>
        <w:spacing w:after="0" w:line="240" w:lineRule="auto"/>
        <w:rPr>
          <w:rFonts w:eastAsia="Times New Roman" w:cs="Times New Roman"/>
        </w:rPr>
      </w:pPr>
    </w:p>
    <w:p w14:paraId="4ABFE6F8" w14:textId="77777777" w:rsidR="007B5052" w:rsidRPr="007B5052" w:rsidRDefault="007B5052" w:rsidP="007B5052">
      <w:pPr>
        <w:spacing w:after="0" w:line="240" w:lineRule="auto"/>
        <w:rPr>
          <w:rFonts w:eastAsia="Times New Roman" w:cs="Times New Roman"/>
        </w:rPr>
      </w:pPr>
    </w:p>
    <w:p w14:paraId="3F0C8485" w14:textId="77777777" w:rsidR="007B5052" w:rsidRPr="007B5052" w:rsidRDefault="007B5052" w:rsidP="007B5052">
      <w:pPr>
        <w:spacing w:after="0" w:line="240" w:lineRule="auto"/>
        <w:rPr>
          <w:rFonts w:eastAsia="Times New Roman" w:cs="Times New Roman"/>
        </w:rPr>
      </w:pPr>
    </w:p>
    <w:p w14:paraId="5E44C6A5" w14:textId="77777777" w:rsidR="007B5052" w:rsidRPr="007B5052" w:rsidRDefault="007B5052" w:rsidP="007B5052">
      <w:pPr>
        <w:spacing w:after="0" w:line="240" w:lineRule="auto"/>
        <w:rPr>
          <w:rFonts w:eastAsia="Times New Roman" w:cs="Times New Roman"/>
        </w:rPr>
      </w:pPr>
    </w:p>
    <w:p w14:paraId="0F858A1A" w14:textId="77777777" w:rsidR="007B5052" w:rsidRPr="007B5052" w:rsidRDefault="007B5052" w:rsidP="007B5052">
      <w:pPr>
        <w:spacing w:after="0" w:line="240" w:lineRule="auto"/>
        <w:rPr>
          <w:rFonts w:eastAsia="Times New Roman" w:cs="Times New Roman"/>
        </w:rPr>
      </w:pPr>
    </w:p>
    <w:p w14:paraId="110FB8FA" w14:textId="77777777" w:rsidR="007B5052" w:rsidRPr="007B5052" w:rsidRDefault="007B5052" w:rsidP="007B5052">
      <w:pPr>
        <w:spacing w:after="0" w:line="240" w:lineRule="auto"/>
        <w:rPr>
          <w:rFonts w:eastAsia="Times New Roman" w:cs="Times New Roman"/>
        </w:rPr>
      </w:pPr>
    </w:p>
    <w:p w14:paraId="233804C5" w14:textId="77777777" w:rsidR="007B5052" w:rsidRPr="007B5052" w:rsidRDefault="007B5052" w:rsidP="007B5052">
      <w:pPr>
        <w:spacing w:after="0" w:line="240" w:lineRule="auto"/>
        <w:rPr>
          <w:rFonts w:eastAsia="Times New Roman" w:cs="Times New Roman"/>
        </w:rPr>
      </w:pPr>
    </w:p>
    <w:p w14:paraId="371BCB04" w14:textId="77777777" w:rsidR="007B5052" w:rsidRPr="007B5052" w:rsidRDefault="007B5052" w:rsidP="007B5052">
      <w:pPr>
        <w:spacing w:after="0" w:line="240" w:lineRule="auto"/>
        <w:rPr>
          <w:rFonts w:eastAsia="Times New Roman" w:cs="Times New Roman"/>
        </w:rPr>
      </w:pPr>
    </w:p>
    <w:p w14:paraId="40481CF0" w14:textId="77777777" w:rsidR="007B5052" w:rsidRPr="007B5052" w:rsidRDefault="007B5052" w:rsidP="007B5052">
      <w:pPr>
        <w:spacing w:after="0" w:line="240" w:lineRule="auto"/>
        <w:rPr>
          <w:rFonts w:eastAsia="Times New Roman" w:cs="Times New Roman"/>
        </w:rPr>
      </w:pPr>
    </w:p>
    <w:p w14:paraId="298AFDC7" w14:textId="77777777" w:rsidR="007B5052" w:rsidRPr="007B5052" w:rsidRDefault="007B5052" w:rsidP="007B5052">
      <w:pPr>
        <w:spacing w:after="0" w:line="240" w:lineRule="auto"/>
        <w:rPr>
          <w:rFonts w:eastAsia="Times New Roman" w:cs="Times New Roman"/>
        </w:rPr>
      </w:pPr>
    </w:p>
    <w:p w14:paraId="543685EC" w14:textId="77777777" w:rsidR="007B5052" w:rsidRPr="007B5052" w:rsidRDefault="007B5052" w:rsidP="007B5052">
      <w:pPr>
        <w:spacing w:after="0" w:line="240" w:lineRule="auto"/>
        <w:rPr>
          <w:rFonts w:eastAsia="Times New Roman" w:cs="Times New Roman"/>
        </w:rPr>
      </w:pPr>
    </w:p>
    <w:p w14:paraId="04FB4F1C" w14:textId="77777777" w:rsidR="007B5052" w:rsidRPr="007B5052" w:rsidRDefault="007B5052" w:rsidP="007B5052">
      <w:pPr>
        <w:spacing w:after="0" w:line="240" w:lineRule="auto"/>
        <w:rPr>
          <w:rFonts w:eastAsia="Times New Roman" w:cs="Times New Roman"/>
        </w:rPr>
        <w:sectPr w:rsidR="007B5052" w:rsidRPr="007B5052" w:rsidSect="007B5052">
          <w:type w:val="continuous"/>
          <w:pgSz w:w="12240" w:h="15840" w:code="1"/>
          <w:pgMar w:top="1440" w:right="1440" w:bottom="1080" w:left="1080" w:header="720" w:footer="720" w:gutter="0"/>
          <w:paperSrc w:first="15" w:other="15"/>
          <w:cols w:num="2" w:sep="1" w:space="144"/>
          <w:docGrid w:linePitch="360"/>
        </w:sectPr>
      </w:pPr>
    </w:p>
    <w:p w14:paraId="3816A623" w14:textId="77777777" w:rsidR="007B5052" w:rsidRPr="007B5052" w:rsidRDefault="007B5052" w:rsidP="007B5052">
      <w:pPr>
        <w:spacing w:after="0" w:line="240" w:lineRule="auto"/>
        <w:rPr>
          <w:rFonts w:eastAsia="Times New Roman"/>
        </w:rPr>
      </w:pPr>
    </w:p>
    <w:p w14:paraId="57F052B2" w14:textId="77777777" w:rsidR="007B5052" w:rsidRPr="007B5052" w:rsidRDefault="007B5052" w:rsidP="007B5052">
      <w:pPr>
        <w:spacing w:after="0" w:line="240" w:lineRule="auto"/>
        <w:rPr>
          <w:rFonts w:eastAsia="Times New Roman"/>
        </w:rPr>
      </w:pPr>
    </w:p>
    <w:p w14:paraId="39A16988" w14:textId="77777777" w:rsidR="007B5052" w:rsidRPr="007B5052" w:rsidRDefault="007B5052" w:rsidP="007B5052">
      <w:pPr>
        <w:spacing w:after="0" w:line="240" w:lineRule="auto"/>
        <w:rPr>
          <w:rFonts w:eastAsia="Times New Roman"/>
        </w:rPr>
      </w:pPr>
    </w:p>
    <w:p w14:paraId="005A4B58" w14:textId="77777777" w:rsidR="007B5052" w:rsidRPr="007B5052" w:rsidRDefault="007B5052" w:rsidP="007B5052">
      <w:pPr>
        <w:spacing w:after="0" w:line="240" w:lineRule="auto"/>
        <w:rPr>
          <w:rFonts w:eastAsia="Times New Roman"/>
        </w:rPr>
      </w:pPr>
    </w:p>
    <w:p w14:paraId="230926A4" w14:textId="77777777" w:rsidR="007B5052" w:rsidRPr="007B5052" w:rsidRDefault="007B5052" w:rsidP="007B5052">
      <w:pPr>
        <w:spacing w:after="0" w:line="240" w:lineRule="auto"/>
        <w:rPr>
          <w:rFonts w:eastAsia="Times New Roman"/>
        </w:rPr>
      </w:pPr>
    </w:p>
    <w:p w14:paraId="311C39D9" w14:textId="77777777" w:rsidR="007B5052" w:rsidRPr="007B5052" w:rsidRDefault="007B5052" w:rsidP="007B5052">
      <w:pPr>
        <w:spacing w:after="0" w:line="240" w:lineRule="auto"/>
        <w:rPr>
          <w:rFonts w:eastAsia="Times New Roman"/>
        </w:rPr>
      </w:pPr>
    </w:p>
    <w:p w14:paraId="22E3FAA6" w14:textId="77777777" w:rsidR="007B5052" w:rsidRPr="007B5052" w:rsidRDefault="007B5052" w:rsidP="007B5052">
      <w:pPr>
        <w:spacing w:after="0" w:line="240" w:lineRule="auto"/>
        <w:rPr>
          <w:rFonts w:eastAsia="Times New Roman"/>
        </w:rPr>
      </w:pPr>
    </w:p>
    <w:p w14:paraId="1F136A5A" w14:textId="77777777" w:rsidR="007B5052" w:rsidRPr="007B5052" w:rsidRDefault="007B5052" w:rsidP="007B5052">
      <w:pPr>
        <w:spacing w:after="0" w:line="240" w:lineRule="auto"/>
        <w:rPr>
          <w:rFonts w:eastAsia="Times New Roman"/>
        </w:rPr>
      </w:pPr>
    </w:p>
    <w:p w14:paraId="46E3D370" w14:textId="77777777" w:rsidR="007B5052" w:rsidRPr="007B5052" w:rsidRDefault="007B5052" w:rsidP="007B5052">
      <w:pPr>
        <w:spacing w:after="0" w:line="240" w:lineRule="auto"/>
        <w:rPr>
          <w:rFonts w:eastAsia="Times New Roman"/>
        </w:rPr>
      </w:pPr>
    </w:p>
    <w:p w14:paraId="2D335A3D" w14:textId="77777777" w:rsidR="007B5052" w:rsidRPr="007B5052" w:rsidRDefault="007B5052" w:rsidP="007B5052">
      <w:pPr>
        <w:spacing w:after="0" w:line="240" w:lineRule="auto"/>
        <w:rPr>
          <w:rFonts w:eastAsia="Times New Roman"/>
        </w:rPr>
      </w:pPr>
    </w:p>
    <w:p w14:paraId="261994E1" w14:textId="77777777" w:rsidR="007B5052" w:rsidRPr="007B5052" w:rsidRDefault="007B5052" w:rsidP="007B5052">
      <w:pPr>
        <w:spacing w:after="0" w:line="240" w:lineRule="auto"/>
        <w:rPr>
          <w:rFonts w:eastAsia="Times New Roman"/>
        </w:rPr>
      </w:pPr>
    </w:p>
    <w:p w14:paraId="3E71307D" w14:textId="00552D30" w:rsidR="007B5052" w:rsidRPr="007B5052" w:rsidRDefault="007B5052" w:rsidP="007B5052">
      <w:pPr>
        <w:spacing w:after="0" w:line="240" w:lineRule="auto"/>
        <w:rPr>
          <w:rFonts w:eastAsia="Calibri"/>
          <w:szCs w:val="22"/>
        </w:rPr>
      </w:pPr>
    </w:p>
    <w:p w14:paraId="175E0075" w14:textId="71F19E68" w:rsidR="007B5052" w:rsidRPr="007B5052" w:rsidRDefault="007B5052" w:rsidP="007B5052">
      <w:pPr>
        <w:spacing w:after="0" w:line="240" w:lineRule="auto"/>
        <w:rPr>
          <w:rFonts w:eastAsia="Calibri"/>
          <w:szCs w:val="22"/>
        </w:rPr>
      </w:pPr>
    </w:p>
    <w:p w14:paraId="0C444234" w14:textId="5C6942C2" w:rsidR="007B5052" w:rsidRPr="007B5052" w:rsidRDefault="007B5052" w:rsidP="007B5052">
      <w:pPr>
        <w:spacing w:after="0" w:line="240" w:lineRule="auto"/>
        <w:rPr>
          <w:rFonts w:eastAsia="Calibri"/>
          <w:szCs w:val="22"/>
        </w:rPr>
      </w:pPr>
    </w:p>
    <w:p w14:paraId="31AC731F" w14:textId="4D32EE8F" w:rsidR="007B5052" w:rsidRPr="007B5052" w:rsidRDefault="001246EF" w:rsidP="007B5052">
      <w:pPr>
        <w:spacing w:after="0" w:line="240" w:lineRule="auto"/>
        <w:rPr>
          <w:rFonts w:eastAsia="Calibri"/>
          <w:szCs w:val="22"/>
        </w:rPr>
      </w:pPr>
      <w:r w:rsidRPr="007B5052">
        <w:rPr>
          <w:rFonts w:ascii="Bookman Old Style" w:eastAsia="Calibri" w:hAnsi="Bookman Old Style"/>
          <w:b/>
          <w:noProof/>
          <w:sz w:val="16"/>
          <w:szCs w:val="23"/>
        </w:rPr>
        <mc:AlternateContent>
          <mc:Choice Requires="wps">
            <w:drawing>
              <wp:anchor distT="0" distB="0" distL="114300" distR="114300" simplePos="0" relativeHeight="251698176" behindDoc="0" locked="0" layoutInCell="1" allowOverlap="1" wp14:anchorId="53297A21" wp14:editId="4FB1E082">
                <wp:simplePos x="0" y="0"/>
                <wp:positionH relativeFrom="margin">
                  <wp:posOffset>548733</wp:posOffset>
                </wp:positionH>
                <wp:positionV relativeFrom="paragraph">
                  <wp:posOffset>2679</wp:posOffset>
                </wp:positionV>
                <wp:extent cx="5038090" cy="3067050"/>
                <wp:effectExtent l="19050" t="19050" r="10160" b="19050"/>
                <wp:wrapNone/>
                <wp:docPr id="1275243374"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090" cy="3067050"/>
                        </a:xfrm>
                        <a:prstGeom prst="roundRect">
                          <a:avLst>
                            <a:gd name="adj" fmla="val 8639"/>
                          </a:avLst>
                        </a:prstGeom>
                        <a:solidFill>
                          <a:sysClr val="window" lastClr="FFFFFF"/>
                        </a:solidFill>
                        <a:ln w="28575">
                          <a:solidFill>
                            <a:srgbClr val="000000"/>
                          </a:solidFill>
                          <a:round/>
                          <a:headEnd/>
                          <a:tailEnd/>
                        </a:ln>
                      </wps:spPr>
                      <wps:txbx>
                        <w:txbxContent>
                          <w:p w14:paraId="26820393" w14:textId="194D8C74" w:rsidR="007B5052" w:rsidRPr="0074466E" w:rsidRDefault="007B5052" w:rsidP="004D0C61">
                            <w:pPr>
                              <w:spacing w:after="0" w:line="0" w:lineRule="atLeast"/>
                              <w:rPr>
                                <w:rFonts w:ascii="Bookman Old Style" w:hAnsi="Bookman Old Style"/>
                                <w:b/>
                                <w:bCs/>
                                <w:i/>
                                <w:iCs/>
                                <w:sz w:val="30"/>
                              </w:rPr>
                            </w:pPr>
                            <w:r w:rsidRPr="0074466E">
                              <w:rPr>
                                <w:rFonts w:ascii="Bookman Old Style" w:hAnsi="Bookman Old Style"/>
                                <w:b/>
                                <w:bCs/>
                                <w:i/>
                                <w:iCs/>
                                <w:sz w:val="30"/>
                              </w:rPr>
                              <w:t>D</w:t>
                            </w:r>
                            <w:r>
                              <w:rPr>
                                <w:rFonts w:ascii="Bookman Old Style" w:hAnsi="Bookman Old Style"/>
                                <w:b/>
                                <w:bCs/>
                                <w:i/>
                                <w:iCs/>
                                <w:sz w:val="30"/>
                              </w:rPr>
                              <w:t>id</w:t>
                            </w:r>
                            <w:r w:rsidRPr="0074466E">
                              <w:rPr>
                                <w:rFonts w:ascii="Bookman Old Style" w:hAnsi="Bookman Old Style"/>
                                <w:b/>
                                <w:bCs/>
                                <w:i/>
                                <w:iCs/>
                                <w:sz w:val="30"/>
                              </w:rPr>
                              <w:t xml:space="preserve"> you know that ……….</w:t>
                            </w:r>
                          </w:p>
                          <w:p w14:paraId="64CFEDAD" w14:textId="77777777" w:rsidR="007B5052" w:rsidRDefault="007B5052" w:rsidP="004D0C61">
                            <w:pPr>
                              <w:spacing w:after="0" w:line="0" w:lineRule="atLeast"/>
                              <w:jc w:val="center"/>
                              <w:rPr>
                                <w:sz w:val="28"/>
                              </w:rPr>
                            </w:pPr>
                            <w:r w:rsidRPr="00E22ED2">
                              <w:rPr>
                                <w:sz w:val="28"/>
                              </w:rPr>
                              <w:t>Speed of light in vacuum is about 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sidRPr="00E22ED2">
                              <w:rPr>
                                <w:sz w:val="28"/>
                              </w:rPr>
                              <w:t xml:space="preserve"> m/s.</w:t>
                            </w:r>
                          </w:p>
                          <w:p w14:paraId="17DDE66F" w14:textId="77777777" w:rsidR="007B5052" w:rsidRDefault="007B5052" w:rsidP="004D0C61">
                            <w:pPr>
                              <w:spacing w:after="0" w:line="0" w:lineRule="atLeast"/>
                              <w:jc w:val="center"/>
                              <w:rPr>
                                <w:sz w:val="28"/>
                              </w:rPr>
                            </w:pPr>
                            <w:r w:rsidRPr="00E22ED2">
                              <w:rPr>
                                <w:rFonts w:ascii="Bookman Old Style" w:hAnsi="Bookman Old Style"/>
                                <w:b/>
                                <w:bCs/>
                                <w:i/>
                                <w:iCs/>
                                <w:sz w:val="28"/>
                              </w:rPr>
                              <w:t>It means that</w:t>
                            </w:r>
                            <w:r w:rsidRPr="00E22ED2">
                              <w:rPr>
                                <w:sz w:val="28"/>
                              </w:rPr>
                              <w:t xml:space="preserve"> </w:t>
                            </w:r>
                            <w:r>
                              <w:rPr>
                                <w:sz w:val="28"/>
                              </w:rPr>
                              <w:t xml:space="preserve">it travels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m (300,000,000 meters or 300,000 kilometers) in one second.</w:t>
                            </w:r>
                          </w:p>
                          <w:p w14:paraId="36DDE8F9" w14:textId="77777777" w:rsidR="007B5052" w:rsidRDefault="007B5052" w:rsidP="004D0C61">
                            <w:pPr>
                              <w:spacing w:after="0" w:line="0" w:lineRule="atLeast"/>
                              <w:jc w:val="center"/>
                              <w:rPr>
                                <w:sz w:val="28"/>
                              </w:rPr>
                            </w:pPr>
                            <w:r w:rsidRPr="003246FC">
                              <w:rPr>
                                <w:rFonts w:ascii="Symbol" w:eastAsia="Times New Roman" w:hAnsi="Symbol" w:cs="Symbol"/>
                                <w:b/>
                                <w:bCs/>
                              </w:rPr>
                              <w:t></w:t>
                            </w:r>
                            <w:r>
                              <w:rPr>
                                <w:sz w:val="28"/>
                              </w:rPr>
                              <w:t xml:space="preserve">     Distance traveled by light in one second =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m</w:t>
                            </w:r>
                          </w:p>
                          <w:p w14:paraId="7A3F5838" w14:textId="77777777" w:rsidR="007B5052" w:rsidRDefault="007B5052" w:rsidP="004D0C61">
                            <w:pPr>
                              <w:spacing w:after="0" w:line="0" w:lineRule="atLeast"/>
                              <w:jc w:val="center"/>
                              <w:rPr>
                                <w:sz w:val="28"/>
                              </w:rPr>
                            </w:pPr>
                            <w:r>
                              <w:rPr>
                                <w:sz w:val="28"/>
                              </w:rPr>
                              <w:t xml:space="preserve">Distance traveled by light in one minute =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w:t>
                            </w:r>
                            <w:r w:rsidRPr="00E22ED2">
                              <w:rPr>
                                <w:rFonts w:ascii="Symbol" w:eastAsia="Times New Roman" w:hAnsi="Symbol" w:cs="Times New Roman"/>
                                <w:b/>
                                <w:iCs/>
                                <w:snapToGrid w:val="0"/>
                                <w:sz w:val="28"/>
                              </w:rPr>
                              <w:t></w:t>
                            </w:r>
                            <w:r>
                              <w:rPr>
                                <w:rFonts w:ascii="Symbol" w:eastAsia="Times New Roman" w:hAnsi="Symbol" w:cs="Times New Roman"/>
                                <w:b/>
                                <w:iCs/>
                                <w:snapToGrid w:val="0"/>
                                <w:sz w:val="28"/>
                              </w:rPr>
                              <w:t xml:space="preserve"> </w:t>
                            </w:r>
                            <w:r>
                              <w:rPr>
                                <w:rFonts w:eastAsia="Times New Roman" w:cs="Times New Roman"/>
                                <w:iCs/>
                                <w:sz w:val="28"/>
                              </w:rPr>
                              <w:t>6</w:t>
                            </w:r>
                            <w:r w:rsidRPr="00E22ED2">
                              <w:rPr>
                                <w:rFonts w:eastAsia="Times New Roman" w:cs="Times New Roman"/>
                                <w:iCs/>
                                <w:sz w:val="28"/>
                              </w:rPr>
                              <w:t>0</w:t>
                            </w:r>
                            <w:r>
                              <w:rPr>
                                <w:rFonts w:eastAsia="Times New Roman" w:cs="Times New Roman"/>
                                <w:iCs/>
                                <w:sz w:val="28"/>
                              </w:rPr>
                              <w:t xml:space="preserve"> </w:t>
                            </w:r>
                            <w:r>
                              <w:rPr>
                                <w:sz w:val="28"/>
                              </w:rPr>
                              <w:t>m</w:t>
                            </w:r>
                          </w:p>
                          <w:p w14:paraId="6B284C49" w14:textId="77777777" w:rsidR="007B5052" w:rsidRDefault="007B5052" w:rsidP="004D0C61">
                            <w:pPr>
                              <w:spacing w:after="0" w:line="0" w:lineRule="atLeast"/>
                              <w:jc w:val="center"/>
                              <w:rPr>
                                <w:sz w:val="28"/>
                              </w:rPr>
                            </w:pPr>
                            <w:r>
                              <w:rPr>
                                <w:sz w:val="28"/>
                              </w:rPr>
                              <w:t xml:space="preserve">Distance traveled by light in one hour =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w:t>
                            </w:r>
                            <w:r w:rsidRPr="00E22ED2">
                              <w:rPr>
                                <w:rFonts w:ascii="Symbol" w:eastAsia="Times New Roman" w:hAnsi="Symbol" w:cs="Times New Roman"/>
                                <w:b/>
                                <w:iCs/>
                                <w:snapToGrid w:val="0"/>
                                <w:sz w:val="28"/>
                              </w:rPr>
                              <w:t></w:t>
                            </w:r>
                            <w:r>
                              <w:rPr>
                                <w:rFonts w:ascii="Symbol" w:eastAsia="Times New Roman" w:hAnsi="Symbol" w:cs="Times New Roman"/>
                                <w:b/>
                                <w:iCs/>
                                <w:snapToGrid w:val="0"/>
                                <w:sz w:val="28"/>
                              </w:rPr>
                              <w:t xml:space="preserve"> </w:t>
                            </w:r>
                            <w:r>
                              <w:rPr>
                                <w:rFonts w:eastAsia="Times New Roman" w:cs="Times New Roman"/>
                                <w:iCs/>
                                <w:sz w:val="28"/>
                              </w:rPr>
                              <w:t>6</w:t>
                            </w:r>
                            <w:r w:rsidRPr="00E22ED2">
                              <w:rPr>
                                <w:rFonts w:eastAsia="Times New Roman" w:cs="Times New Roman"/>
                                <w:iCs/>
                                <w:sz w:val="28"/>
                              </w:rPr>
                              <w:t>0</w:t>
                            </w:r>
                            <w:r w:rsidRPr="00E22ED2">
                              <w:rPr>
                                <w:rFonts w:ascii="Symbol" w:eastAsia="Times New Roman" w:hAnsi="Symbol" w:cs="Times New Roman"/>
                                <w:b/>
                                <w:iCs/>
                                <w:snapToGrid w:val="0"/>
                                <w:sz w:val="28"/>
                              </w:rPr>
                              <w:t></w:t>
                            </w:r>
                            <w:r>
                              <w:rPr>
                                <w:rFonts w:ascii="Symbol" w:eastAsia="Times New Roman" w:hAnsi="Symbol" w:cs="Times New Roman"/>
                                <w:b/>
                                <w:iCs/>
                                <w:snapToGrid w:val="0"/>
                                <w:sz w:val="28"/>
                              </w:rPr>
                              <w:t xml:space="preserve"> </w:t>
                            </w:r>
                            <w:r>
                              <w:rPr>
                                <w:rFonts w:eastAsia="Times New Roman" w:cs="Times New Roman"/>
                                <w:iCs/>
                                <w:sz w:val="28"/>
                              </w:rPr>
                              <w:t>6</w:t>
                            </w:r>
                            <w:r w:rsidRPr="00E22ED2">
                              <w:rPr>
                                <w:rFonts w:eastAsia="Times New Roman" w:cs="Times New Roman"/>
                                <w:iCs/>
                                <w:sz w:val="28"/>
                              </w:rPr>
                              <w:t>0</w:t>
                            </w:r>
                            <w:r>
                              <w:rPr>
                                <w:rFonts w:eastAsia="Times New Roman" w:cs="Times New Roman"/>
                                <w:iCs/>
                                <w:sz w:val="28"/>
                              </w:rPr>
                              <w:t xml:space="preserve"> </w:t>
                            </w:r>
                            <w:r>
                              <w:rPr>
                                <w:sz w:val="28"/>
                              </w:rPr>
                              <w:t>m</w:t>
                            </w:r>
                          </w:p>
                          <w:p w14:paraId="5C5D6C8D" w14:textId="77777777" w:rsidR="004D0C61" w:rsidRDefault="007B5052" w:rsidP="004D0C61">
                            <w:pPr>
                              <w:spacing w:after="0" w:line="0" w:lineRule="atLeast"/>
                              <w:jc w:val="center"/>
                              <w:rPr>
                                <w:sz w:val="25"/>
                              </w:rPr>
                            </w:pPr>
                            <w:r w:rsidRPr="00D3458C">
                              <w:rPr>
                                <w:sz w:val="25"/>
                              </w:rPr>
                              <w:t>Distance traveled by light in one day (24 h)= 3</w:t>
                            </w:r>
                            <w:r w:rsidRPr="00D3458C">
                              <w:rPr>
                                <w:rFonts w:eastAsia="Times New Roman" w:cs="Times New Roman"/>
                                <w:iCs/>
                                <w:sz w:val="25"/>
                              </w:rPr>
                              <w:t xml:space="preserve"> </w:t>
                            </w:r>
                            <w:r w:rsidRPr="00D3458C">
                              <w:rPr>
                                <w:rFonts w:ascii="Symbol" w:eastAsia="Times New Roman" w:hAnsi="Symbol" w:cs="Times New Roman"/>
                                <w:b/>
                                <w:iCs/>
                                <w:snapToGrid w:val="0"/>
                                <w:sz w:val="25"/>
                              </w:rPr>
                              <w:t></w:t>
                            </w:r>
                            <w:r w:rsidRPr="00D3458C">
                              <w:rPr>
                                <w:rFonts w:eastAsia="Times New Roman" w:cs="Times New Roman"/>
                                <w:iCs/>
                                <w:sz w:val="25"/>
                              </w:rPr>
                              <w:t>10</w:t>
                            </w:r>
                            <w:r w:rsidRPr="00D3458C">
                              <w:rPr>
                                <w:rFonts w:eastAsia="Times New Roman" w:cs="Times New Roman"/>
                                <w:iCs/>
                                <w:sz w:val="25"/>
                                <w:vertAlign w:val="superscript"/>
                              </w:rPr>
                              <w:t>8</w:t>
                            </w:r>
                            <w:r w:rsidRPr="00D3458C">
                              <w:rPr>
                                <w:rFonts w:ascii="Symbol" w:eastAsia="Times New Roman" w:hAnsi="Symbol" w:cs="Times New Roman"/>
                                <w:b/>
                                <w:iCs/>
                                <w:snapToGrid w:val="0"/>
                                <w:sz w:val="25"/>
                              </w:rPr>
                              <w:t></w:t>
                            </w:r>
                            <w:r w:rsidRPr="00D3458C">
                              <w:rPr>
                                <w:rFonts w:eastAsia="Times New Roman" w:cs="Times New Roman"/>
                                <w:iCs/>
                                <w:sz w:val="25"/>
                              </w:rPr>
                              <w:t>60</w:t>
                            </w:r>
                            <w:r w:rsidRPr="00D3458C">
                              <w:rPr>
                                <w:rFonts w:ascii="Symbol" w:eastAsia="Times New Roman" w:hAnsi="Symbol" w:cs="Times New Roman"/>
                                <w:b/>
                                <w:iCs/>
                                <w:snapToGrid w:val="0"/>
                                <w:sz w:val="25"/>
                              </w:rPr>
                              <w:t></w:t>
                            </w:r>
                            <w:r w:rsidRPr="00D3458C">
                              <w:rPr>
                                <w:rFonts w:eastAsia="Times New Roman" w:cs="Times New Roman"/>
                                <w:iCs/>
                                <w:sz w:val="25"/>
                              </w:rPr>
                              <w:t>60</w:t>
                            </w:r>
                            <w:r w:rsidRPr="00D3458C">
                              <w:rPr>
                                <w:rFonts w:ascii="Symbol" w:eastAsia="Times New Roman" w:hAnsi="Symbol" w:cs="Times New Roman"/>
                                <w:b/>
                                <w:iCs/>
                                <w:snapToGrid w:val="0"/>
                                <w:sz w:val="25"/>
                              </w:rPr>
                              <w:t></w:t>
                            </w:r>
                            <w:r w:rsidRPr="00D3458C">
                              <w:rPr>
                                <w:rFonts w:eastAsia="Times New Roman" w:cs="Times New Roman"/>
                                <w:iCs/>
                                <w:sz w:val="25"/>
                              </w:rPr>
                              <w:t xml:space="preserve">24 </w:t>
                            </w:r>
                            <w:r w:rsidRPr="00D3458C">
                              <w:rPr>
                                <w:sz w:val="25"/>
                              </w:rPr>
                              <w:t>m</w:t>
                            </w:r>
                          </w:p>
                          <w:p w14:paraId="13A29057" w14:textId="65F37980" w:rsidR="007B5052" w:rsidRPr="004D0C61" w:rsidRDefault="007B5052" w:rsidP="004D0C61">
                            <w:pPr>
                              <w:spacing w:after="0" w:line="0" w:lineRule="atLeast"/>
                              <w:rPr>
                                <w:sz w:val="25"/>
                              </w:rPr>
                            </w:pPr>
                            <w:r w:rsidRPr="004D0C61">
                              <w:rPr>
                                <w:rFonts w:ascii="11" w:hAnsi="11"/>
                              </w:rPr>
                              <w:t>Distance traveled in one year (365 days)</w:t>
                            </w:r>
                            <w:r>
                              <w:rPr>
                                <w:sz w:val="28"/>
                              </w:rPr>
                              <w:t>=</w:t>
                            </w:r>
                            <w:r w:rsidRPr="00636217">
                              <w:rPr>
                                <w:sz w:val="26"/>
                              </w:rPr>
                              <w:t>3</w:t>
                            </w:r>
                            <w:r w:rsidRPr="00636217">
                              <w:rPr>
                                <w:rFonts w:ascii="Symbol" w:eastAsia="Times New Roman" w:hAnsi="Symbol" w:cs="Times New Roman"/>
                                <w:b/>
                                <w:iCs/>
                                <w:snapToGrid w:val="0"/>
                                <w:sz w:val="26"/>
                              </w:rPr>
                              <w:t></w:t>
                            </w:r>
                            <w:r w:rsidRPr="00636217">
                              <w:rPr>
                                <w:rFonts w:eastAsia="Times New Roman" w:cs="Times New Roman"/>
                                <w:iCs/>
                                <w:sz w:val="26"/>
                              </w:rPr>
                              <w:t>10</w:t>
                            </w:r>
                            <w:r w:rsidRPr="00636217">
                              <w:rPr>
                                <w:rFonts w:eastAsia="Times New Roman" w:cs="Times New Roman"/>
                                <w:iCs/>
                                <w:sz w:val="26"/>
                                <w:vertAlign w:val="superscript"/>
                              </w:rPr>
                              <w:t>8</w:t>
                            </w:r>
                            <w:r w:rsidRPr="00636217">
                              <w:rPr>
                                <w:rFonts w:ascii="Symbol" w:eastAsia="Times New Roman" w:hAnsi="Symbol" w:cs="Times New Roman"/>
                                <w:b/>
                                <w:iCs/>
                                <w:snapToGrid w:val="0"/>
                                <w:sz w:val="26"/>
                              </w:rPr>
                              <w:t></w:t>
                            </w:r>
                            <w:r w:rsidRPr="00636217">
                              <w:rPr>
                                <w:rFonts w:eastAsia="Times New Roman" w:cs="Times New Roman"/>
                                <w:iCs/>
                                <w:sz w:val="26"/>
                              </w:rPr>
                              <w:t>60</w:t>
                            </w:r>
                            <w:r w:rsidRPr="00636217">
                              <w:rPr>
                                <w:rFonts w:ascii="Symbol" w:eastAsia="Times New Roman" w:hAnsi="Symbol" w:cs="Times New Roman"/>
                                <w:b/>
                                <w:iCs/>
                                <w:snapToGrid w:val="0"/>
                                <w:sz w:val="26"/>
                              </w:rPr>
                              <w:t></w:t>
                            </w:r>
                            <w:r w:rsidRPr="00636217">
                              <w:rPr>
                                <w:rFonts w:eastAsia="Times New Roman" w:cs="Times New Roman"/>
                                <w:iCs/>
                                <w:sz w:val="26"/>
                              </w:rPr>
                              <w:t>60</w:t>
                            </w:r>
                            <w:r w:rsidRPr="00636217">
                              <w:rPr>
                                <w:rFonts w:ascii="Symbol" w:eastAsia="Times New Roman" w:hAnsi="Symbol" w:cs="Times New Roman"/>
                                <w:b/>
                                <w:iCs/>
                                <w:snapToGrid w:val="0"/>
                                <w:sz w:val="26"/>
                              </w:rPr>
                              <w:t></w:t>
                            </w:r>
                            <w:r w:rsidRPr="00636217">
                              <w:rPr>
                                <w:rFonts w:eastAsia="Times New Roman" w:cs="Times New Roman"/>
                                <w:iCs/>
                                <w:sz w:val="26"/>
                              </w:rPr>
                              <w:t>24</w:t>
                            </w:r>
                            <w:r w:rsidRPr="00636217">
                              <w:rPr>
                                <w:rFonts w:ascii="Symbol" w:eastAsia="Times New Roman" w:hAnsi="Symbol" w:cs="Times New Roman"/>
                                <w:b/>
                                <w:iCs/>
                                <w:snapToGrid w:val="0"/>
                                <w:sz w:val="26"/>
                              </w:rPr>
                              <w:t></w:t>
                            </w:r>
                            <w:r w:rsidRPr="00636217">
                              <w:rPr>
                                <w:rFonts w:eastAsia="Times New Roman" w:cs="Times New Roman"/>
                                <w:iCs/>
                                <w:sz w:val="26"/>
                              </w:rPr>
                              <w:t>365</w:t>
                            </w:r>
                            <w:r w:rsidR="00636217">
                              <w:rPr>
                                <w:rFonts w:eastAsia="Times New Roman" w:cs="Times New Roman"/>
                                <w:iCs/>
                                <w:sz w:val="26"/>
                              </w:rPr>
                              <w:t xml:space="preserve"> </w:t>
                            </w:r>
                            <w:r w:rsidRPr="00636217">
                              <w:rPr>
                                <w:sz w:val="26"/>
                              </w:rPr>
                              <w:t>m</w:t>
                            </w:r>
                          </w:p>
                          <w:p w14:paraId="5E8821FC" w14:textId="77777777" w:rsidR="007B5052" w:rsidRPr="00355791" w:rsidRDefault="007B5052" w:rsidP="004D0C61">
                            <w:pPr>
                              <w:spacing w:after="0" w:line="0" w:lineRule="atLeast"/>
                              <w:jc w:val="center"/>
                              <w:rPr>
                                <w:sz w:val="28"/>
                              </w:rPr>
                            </w:pPr>
                            <w:r w:rsidRPr="00355791">
                              <w:rPr>
                                <w:sz w:val="28"/>
                              </w:rPr>
                              <w:t>Distance traveled in one year (365 days)= 9.46</w:t>
                            </w:r>
                            <w:r w:rsidRPr="00355791">
                              <w:rPr>
                                <w:rFonts w:ascii="Symbol" w:eastAsia="Times New Roman" w:hAnsi="Symbol" w:cs="Times New Roman"/>
                                <w:b/>
                                <w:iCs/>
                                <w:snapToGrid w:val="0"/>
                                <w:sz w:val="28"/>
                              </w:rPr>
                              <w:t></w:t>
                            </w:r>
                            <w:r w:rsidRPr="00355791">
                              <w:rPr>
                                <w:sz w:val="28"/>
                              </w:rPr>
                              <w:t>10</w:t>
                            </w:r>
                            <w:r w:rsidRPr="00355791">
                              <w:rPr>
                                <w:sz w:val="28"/>
                                <w:vertAlign w:val="superscript"/>
                              </w:rPr>
                              <w:t>15</w:t>
                            </w:r>
                            <w:r w:rsidRPr="00355791">
                              <w:rPr>
                                <w:sz w:val="28"/>
                              </w:rPr>
                              <w:t xml:space="preserve"> m</w:t>
                            </w:r>
                          </w:p>
                          <w:p w14:paraId="278CAC38" w14:textId="77777777" w:rsidR="007B5052" w:rsidRDefault="007B5052" w:rsidP="004D0C61">
                            <w:pPr>
                              <w:pStyle w:val="ListParagraph"/>
                              <w:numPr>
                                <w:ilvl w:val="0"/>
                                <w:numId w:val="15"/>
                              </w:numPr>
                              <w:spacing w:after="0" w:line="0" w:lineRule="atLeast"/>
                              <w:jc w:val="center"/>
                              <w:rPr>
                                <w:sz w:val="28"/>
                              </w:rPr>
                            </w:pPr>
                            <w:r>
                              <w:rPr>
                                <w:sz w:val="28"/>
                              </w:rPr>
                              <w:t>This distance traveled by light in one year is called “</w:t>
                            </w:r>
                            <w:r w:rsidRPr="00355791">
                              <w:rPr>
                                <w:b/>
                                <w:bCs/>
                                <w:sz w:val="28"/>
                                <w:u w:val="single"/>
                              </w:rPr>
                              <w:t>Light year</w:t>
                            </w:r>
                            <w:r>
                              <w:rPr>
                                <w:sz w:val="28"/>
                              </w:rPr>
                              <w:t>”.</w:t>
                            </w:r>
                          </w:p>
                          <w:p w14:paraId="5AB7BADB" w14:textId="77777777" w:rsidR="007B5052" w:rsidRPr="0074466E" w:rsidRDefault="007B5052" w:rsidP="004D0C61">
                            <w:pPr>
                              <w:pStyle w:val="ListParagraph"/>
                              <w:numPr>
                                <w:ilvl w:val="0"/>
                                <w:numId w:val="15"/>
                              </w:numPr>
                              <w:spacing w:after="0" w:line="0" w:lineRule="atLeast"/>
                              <w:jc w:val="center"/>
                              <w:rPr>
                                <w:sz w:val="28"/>
                              </w:rPr>
                            </w:pPr>
                            <w:r>
                              <w:rPr>
                                <w:sz w:val="28"/>
                              </w:rPr>
                              <w:t>Hence:</w:t>
                            </w:r>
                            <w:r>
                              <w:rPr>
                                <w:sz w:val="28"/>
                              </w:rPr>
                              <w:tab/>
                            </w:r>
                            <w:r w:rsidRPr="00BC5485">
                              <w:rPr>
                                <w:b/>
                                <w:sz w:val="28"/>
                              </w:rPr>
                              <w:t>1 light year = 9.46</w:t>
                            </w:r>
                            <w:r w:rsidRPr="00BC5485">
                              <w:rPr>
                                <w:rFonts w:ascii="Symbol" w:hAnsi="Symbol"/>
                                <w:b/>
                                <w:iCs/>
                                <w:snapToGrid w:val="0"/>
                                <w:sz w:val="28"/>
                              </w:rPr>
                              <w:t></w:t>
                            </w:r>
                            <w:r w:rsidRPr="00BC5485">
                              <w:rPr>
                                <w:b/>
                                <w:sz w:val="28"/>
                              </w:rPr>
                              <w:t>10</w:t>
                            </w:r>
                            <w:r w:rsidRPr="00BC5485">
                              <w:rPr>
                                <w:b/>
                                <w:sz w:val="28"/>
                                <w:vertAlign w:val="superscript"/>
                              </w:rPr>
                              <w:t>15</w:t>
                            </w:r>
                            <w:r w:rsidRPr="00BC5485">
                              <w:rPr>
                                <w:b/>
                                <w:sz w:val="28"/>
                              </w:rPr>
                              <w:t xml:space="preserve"> m</w:t>
                            </w:r>
                            <w:r>
                              <w:rPr>
                                <w:sz w:val="28"/>
                              </w:rPr>
                              <w:t>.</w:t>
                            </w:r>
                          </w:p>
                          <w:p w14:paraId="55884D95" w14:textId="77777777" w:rsidR="007B5052" w:rsidRPr="00355791" w:rsidRDefault="007B5052" w:rsidP="004D0C61">
                            <w:pPr>
                              <w:pStyle w:val="ListParagraph"/>
                              <w:spacing w:after="0" w:line="0" w:lineRule="atLeast"/>
                              <w:rPr>
                                <w:sz w:val="28"/>
                              </w:rPr>
                            </w:pPr>
                          </w:p>
                          <w:p w14:paraId="691527CA" w14:textId="77777777" w:rsidR="007B5052" w:rsidRDefault="007B5052" w:rsidP="004D0C61">
                            <w:pPr>
                              <w:spacing w:after="0" w:line="0" w:lineRule="atLeast"/>
                              <w:rPr>
                                <w:sz w:val="28"/>
                              </w:rPr>
                            </w:pPr>
                          </w:p>
                          <w:p w14:paraId="6BA46857" w14:textId="77777777" w:rsidR="007B5052" w:rsidRPr="004A799C" w:rsidRDefault="007B5052" w:rsidP="004D0C61">
                            <w:pPr>
                              <w:spacing w:after="0" w:line="0" w:lineRule="atLeast"/>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97A21" id="Rounded Rectangle 61" o:spid="_x0000_s1034" style="position:absolute;margin-left:43.2pt;margin-top:.2pt;width:396.7pt;height:24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" fillcolor="window" strokeweight="2.25pt">
                <v:textbox>
                  <w:txbxContent>
                    <w:p w14:paraId="26820393" w14:textId="194D8C74" w:rsidR="007B5052" w:rsidRPr="0074466E" w:rsidRDefault="007B5052" w:rsidP="004D0C61">
                      <w:pPr>
                        <w:spacing w:after="0" w:line="0" w:lineRule="atLeast"/>
                        <w:rPr>
                          <w:rFonts w:ascii="Bookman Old Style" w:hAnsi="Bookman Old Style"/>
                          <w:b/>
                          <w:bCs/>
                          <w:i/>
                          <w:iCs/>
                          <w:sz w:val="30"/>
                        </w:rPr>
                      </w:pPr>
                      <w:r w:rsidRPr="0074466E">
                        <w:rPr>
                          <w:rFonts w:ascii="Bookman Old Style" w:hAnsi="Bookman Old Style"/>
                          <w:b/>
                          <w:bCs/>
                          <w:i/>
                          <w:iCs/>
                          <w:sz w:val="30"/>
                        </w:rPr>
                        <w:t>D</w:t>
                      </w:r>
                      <w:r>
                        <w:rPr>
                          <w:rFonts w:ascii="Bookman Old Style" w:hAnsi="Bookman Old Style"/>
                          <w:b/>
                          <w:bCs/>
                          <w:i/>
                          <w:iCs/>
                          <w:sz w:val="30"/>
                        </w:rPr>
                        <w:t>id</w:t>
                      </w:r>
                      <w:r w:rsidRPr="0074466E">
                        <w:rPr>
                          <w:rFonts w:ascii="Bookman Old Style" w:hAnsi="Bookman Old Style"/>
                          <w:b/>
                          <w:bCs/>
                          <w:i/>
                          <w:iCs/>
                          <w:sz w:val="30"/>
                        </w:rPr>
                        <w:t xml:space="preserve"> you know that ……….</w:t>
                      </w:r>
                    </w:p>
                    <w:p w14:paraId="64CFEDAD" w14:textId="77777777" w:rsidR="007B5052" w:rsidRDefault="007B5052" w:rsidP="004D0C61">
                      <w:pPr>
                        <w:spacing w:after="0" w:line="0" w:lineRule="atLeast"/>
                        <w:jc w:val="center"/>
                        <w:rPr>
                          <w:sz w:val="28"/>
                        </w:rPr>
                      </w:pPr>
                      <w:r w:rsidRPr="00E22ED2">
                        <w:rPr>
                          <w:sz w:val="28"/>
                        </w:rPr>
                        <w:t>Speed of light in vacuum is about 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sidRPr="00E22ED2">
                        <w:rPr>
                          <w:sz w:val="28"/>
                        </w:rPr>
                        <w:t xml:space="preserve"> m/s.</w:t>
                      </w:r>
                    </w:p>
                    <w:p w14:paraId="17DDE66F" w14:textId="77777777" w:rsidR="007B5052" w:rsidRDefault="007B5052" w:rsidP="004D0C61">
                      <w:pPr>
                        <w:spacing w:after="0" w:line="0" w:lineRule="atLeast"/>
                        <w:jc w:val="center"/>
                        <w:rPr>
                          <w:sz w:val="28"/>
                        </w:rPr>
                      </w:pPr>
                      <w:r w:rsidRPr="00E22ED2">
                        <w:rPr>
                          <w:rFonts w:ascii="Bookman Old Style" w:hAnsi="Bookman Old Style"/>
                          <w:b/>
                          <w:bCs/>
                          <w:i/>
                          <w:iCs/>
                          <w:sz w:val="28"/>
                        </w:rPr>
                        <w:t>It means that</w:t>
                      </w:r>
                      <w:r w:rsidRPr="00E22ED2">
                        <w:rPr>
                          <w:sz w:val="28"/>
                        </w:rPr>
                        <w:t xml:space="preserve"> </w:t>
                      </w:r>
                      <w:r>
                        <w:rPr>
                          <w:sz w:val="28"/>
                        </w:rPr>
                        <w:t xml:space="preserve">it travels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m (300,000,000 meters or 300,000 kilometers) in one second.</w:t>
                      </w:r>
                    </w:p>
                    <w:p w14:paraId="36DDE8F9" w14:textId="77777777" w:rsidR="007B5052" w:rsidRDefault="007B5052" w:rsidP="004D0C61">
                      <w:pPr>
                        <w:spacing w:after="0" w:line="0" w:lineRule="atLeast"/>
                        <w:jc w:val="center"/>
                        <w:rPr>
                          <w:sz w:val="28"/>
                        </w:rPr>
                      </w:pPr>
                      <w:r w:rsidRPr="003246FC">
                        <w:rPr>
                          <w:rFonts w:ascii="Symbol" w:eastAsia="Times New Roman" w:hAnsi="Symbol" w:cs="Symbol"/>
                          <w:b/>
                          <w:bCs/>
                        </w:rPr>
                        <w:t></w:t>
                      </w:r>
                      <w:r>
                        <w:rPr>
                          <w:sz w:val="28"/>
                        </w:rPr>
                        <w:t xml:space="preserve">     Distance traveled by light in one second =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m</w:t>
                      </w:r>
                    </w:p>
                    <w:p w14:paraId="7A3F5838" w14:textId="77777777" w:rsidR="007B5052" w:rsidRDefault="007B5052" w:rsidP="004D0C61">
                      <w:pPr>
                        <w:spacing w:after="0" w:line="0" w:lineRule="atLeast"/>
                        <w:jc w:val="center"/>
                        <w:rPr>
                          <w:sz w:val="28"/>
                        </w:rPr>
                      </w:pPr>
                      <w:r>
                        <w:rPr>
                          <w:sz w:val="28"/>
                        </w:rPr>
                        <w:t xml:space="preserve">Distance traveled by light in one minute =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w:t>
                      </w:r>
                      <w:r w:rsidRPr="00E22ED2">
                        <w:rPr>
                          <w:rFonts w:ascii="Symbol" w:eastAsia="Times New Roman" w:hAnsi="Symbol" w:cs="Times New Roman"/>
                          <w:b/>
                          <w:iCs/>
                          <w:snapToGrid w:val="0"/>
                          <w:sz w:val="28"/>
                        </w:rPr>
                        <w:t></w:t>
                      </w:r>
                      <w:r>
                        <w:rPr>
                          <w:rFonts w:ascii="Symbol" w:eastAsia="Times New Roman" w:hAnsi="Symbol" w:cs="Times New Roman"/>
                          <w:b/>
                          <w:iCs/>
                          <w:snapToGrid w:val="0"/>
                          <w:sz w:val="28"/>
                        </w:rPr>
                        <w:t xml:space="preserve"> </w:t>
                      </w:r>
                      <w:r>
                        <w:rPr>
                          <w:rFonts w:eastAsia="Times New Roman" w:cs="Times New Roman"/>
                          <w:iCs/>
                          <w:sz w:val="28"/>
                        </w:rPr>
                        <w:t>6</w:t>
                      </w:r>
                      <w:r w:rsidRPr="00E22ED2">
                        <w:rPr>
                          <w:rFonts w:eastAsia="Times New Roman" w:cs="Times New Roman"/>
                          <w:iCs/>
                          <w:sz w:val="28"/>
                        </w:rPr>
                        <w:t>0</w:t>
                      </w:r>
                      <w:r>
                        <w:rPr>
                          <w:rFonts w:eastAsia="Times New Roman" w:cs="Times New Roman"/>
                          <w:iCs/>
                          <w:sz w:val="28"/>
                        </w:rPr>
                        <w:t xml:space="preserve"> </w:t>
                      </w:r>
                      <w:r>
                        <w:rPr>
                          <w:sz w:val="28"/>
                        </w:rPr>
                        <w:t>m</w:t>
                      </w:r>
                    </w:p>
                    <w:p w14:paraId="6B284C49" w14:textId="77777777" w:rsidR="007B5052" w:rsidRDefault="007B5052" w:rsidP="004D0C61">
                      <w:pPr>
                        <w:spacing w:after="0" w:line="0" w:lineRule="atLeast"/>
                        <w:jc w:val="center"/>
                        <w:rPr>
                          <w:sz w:val="28"/>
                        </w:rPr>
                      </w:pPr>
                      <w:r>
                        <w:rPr>
                          <w:sz w:val="28"/>
                        </w:rPr>
                        <w:t xml:space="preserve">Distance traveled by light in one hour = </w:t>
                      </w:r>
                      <w:r w:rsidRPr="00E22ED2">
                        <w:rPr>
                          <w:sz w:val="28"/>
                        </w:rPr>
                        <w:t>3</w:t>
                      </w:r>
                      <w:r w:rsidRPr="00E22ED2">
                        <w:rPr>
                          <w:rFonts w:eastAsia="Times New Roman" w:cs="Times New Roman"/>
                          <w:iCs/>
                          <w:sz w:val="28"/>
                        </w:rPr>
                        <w:t xml:space="preserve"> </w:t>
                      </w:r>
                      <w:r w:rsidRPr="00E22ED2">
                        <w:rPr>
                          <w:rFonts w:ascii="Symbol" w:eastAsia="Times New Roman" w:hAnsi="Symbol" w:cs="Times New Roman"/>
                          <w:b/>
                          <w:iCs/>
                          <w:snapToGrid w:val="0"/>
                          <w:sz w:val="28"/>
                        </w:rPr>
                        <w:t></w:t>
                      </w:r>
                      <w:r w:rsidRPr="00E22ED2">
                        <w:rPr>
                          <w:rFonts w:eastAsia="Times New Roman" w:cs="Times New Roman"/>
                          <w:iCs/>
                          <w:sz w:val="28"/>
                        </w:rPr>
                        <w:t>10</w:t>
                      </w:r>
                      <w:r w:rsidRPr="00E22ED2">
                        <w:rPr>
                          <w:rFonts w:eastAsia="Times New Roman" w:cs="Times New Roman"/>
                          <w:iCs/>
                          <w:sz w:val="28"/>
                          <w:vertAlign w:val="superscript"/>
                        </w:rPr>
                        <w:t>8</w:t>
                      </w:r>
                      <w:r>
                        <w:rPr>
                          <w:sz w:val="28"/>
                        </w:rPr>
                        <w:t xml:space="preserve"> </w:t>
                      </w:r>
                      <w:r w:rsidRPr="00E22ED2">
                        <w:rPr>
                          <w:rFonts w:ascii="Symbol" w:eastAsia="Times New Roman" w:hAnsi="Symbol" w:cs="Times New Roman"/>
                          <w:b/>
                          <w:iCs/>
                          <w:snapToGrid w:val="0"/>
                          <w:sz w:val="28"/>
                        </w:rPr>
                        <w:t></w:t>
                      </w:r>
                      <w:r>
                        <w:rPr>
                          <w:rFonts w:ascii="Symbol" w:eastAsia="Times New Roman" w:hAnsi="Symbol" w:cs="Times New Roman"/>
                          <w:b/>
                          <w:iCs/>
                          <w:snapToGrid w:val="0"/>
                          <w:sz w:val="28"/>
                        </w:rPr>
                        <w:t xml:space="preserve"> </w:t>
                      </w:r>
                      <w:r>
                        <w:rPr>
                          <w:rFonts w:eastAsia="Times New Roman" w:cs="Times New Roman"/>
                          <w:iCs/>
                          <w:sz w:val="28"/>
                        </w:rPr>
                        <w:t>6</w:t>
                      </w:r>
                      <w:r w:rsidRPr="00E22ED2">
                        <w:rPr>
                          <w:rFonts w:eastAsia="Times New Roman" w:cs="Times New Roman"/>
                          <w:iCs/>
                          <w:sz w:val="28"/>
                        </w:rPr>
                        <w:t>0</w:t>
                      </w:r>
                      <w:r w:rsidRPr="00E22ED2">
                        <w:rPr>
                          <w:rFonts w:ascii="Symbol" w:eastAsia="Times New Roman" w:hAnsi="Symbol" w:cs="Times New Roman"/>
                          <w:b/>
                          <w:iCs/>
                          <w:snapToGrid w:val="0"/>
                          <w:sz w:val="28"/>
                        </w:rPr>
                        <w:t></w:t>
                      </w:r>
                      <w:r>
                        <w:rPr>
                          <w:rFonts w:ascii="Symbol" w:eastAsia="Times New Roman" w:hAnsi="Symbol" w:cs="Times New Roman"/>
                          <w:b/>
                          <w:iCs/>
                          <w:snapToGrid w:val="0"/>
                          <w:sz w:val="28"/>
                        </w:rPr>
                        <w:t xml:space="preserve"> </w:t>
                      </w:r>
                      <w:r>
                        <w:rPr>
                          <w:rFonts w:eastAsia="Times New Roman" w:cs="Times New Roman"/>
                          <w:iCs/>
                          <w:sz w:val="28"/>
                        </w:rPr>
                        <w:t>6</w:t>
                      </w:r>
                      <w:r w:rsidRPr="00E22ED2">
                        <w:rPr>
                          <w:rFonts w:eastAsia="Times New Roman" w:cs="Times New Roman"/>
                          <w:iCs/>
                          <w:sz w:val="28"/>
                        </w:rPr>
                        <w:t>0</w:t>
                      </w:r>
                      <w:r>
                        <w:rPr>
                          <w:rFonts w:eastAsia="Times New Roman" w:cs="Times New Roman"/>
                          <w:iCs/>
                          <w:sz w:val="28"/>
                        </w:rPr>
                        <w:t xml:space="preserve"> </w:t>
                      </w:r>
                      <w:r>
                        <w:rPr>
                          <w:sz w:val="28"/>
                        </w:rPr>
                        <w:t>m</w:t>
                      </w:r>
                    </w:p>
                    <w:p w14:paraId="5C5D6C8D" w14:textId="77777777" w:rsidR="004D0C61" w:rsidRDefault="007B5052" w:rsidP="004D0C61">
                      <w:pPr>
                        <w:spacing w:after="0" w:line="0" w:lineRule="atLeast"/>
                        <w:jc w:val="center"/>
                        <w:rPr>
                          <w:sz w:val="25"/>
                        </w:rPr>
                      </w:pPr>
                      <w:r w:rsidRPr="00D3458C">
                        <w:rPr>
                          <w:sz w:val="25"/>
                        </w:rPr>
                        <w:t>Distance traveled by light in one day (24 h)= 3</w:t>
                      </w:r>
                      <w:r w:rsidRPr="00D3458C">
                        <w:rPr>
                          <w:rFonts w:eastAsia="Times New Roman" w:cs="Times New Roman"/>
                          <w:iCs/>
                          <w:sz w:val="25"/>
                        </w:rPr>
                        <w:t xml:space="preserve"> </w:t>
                      </w:r>
                      <w:r w:rsidRPr="00D3458C">
                        <w:rPr>
                          <w:rFonts w:ascii="Symbol" w:eastAsia="Times New Roman" w:hAnsi="Symbol" w:cs="Times New Roman"/>
                          <w:b/>
                          <w:iCs/>
                          <w:snapToGrid w:val="0"/>
                          <w:sz w:val="25"/>
                        </w:rPr>
                        <w:t></w:t>
                      </w:r>
                      <w:r w:rsidRPr="00D3458C">
                        <w:rPr>
                          <w:rFonts w:eastAsia="Times New Roman" w:cs="Times New Roman"/>
                          <w:iCs/>
                          <w:sz w:val="25"/>
                        </w:rPr>
                        <w:t>10</w:t>
                      </w:r>
                      <w:r w:rsidRPr="00D3458C">
                        <w:rPr>
                          <w:rFonts w:eastAsia="Times New Roman" w:cs="Times New Roman"/>
                          <w:iCs/>
                          <w:sz w:val="25"/>
                          <w:vertAlign w:val="superscript"/>
                        </w:rPr>
                        <w:t>8</w:t>
                      </w:r>
                      <w:r w:rsidRPr="00D3458C">
                        <w:rPr>
                          <w:rFonts w:ascii="Symbol" w:eastAsia="Times New Roman" w:hAnsi="Symbol" w:cs="Times New Roman"/>
                          <w:b/>
                          <w:iCs/>
                          <w:snapToGrid w:val="0"/>
                          <w:sz w:val="25"/>
                        </w:rPr>
                        <w:t></w:t>
                      </w:r>
                      <w:r w:rsidRPr="00D3458C">
                        <w:rPr>
                          <w:rFonts w:eastAsia="Times New Roman" w:cs="Times New Roman"/>
                          <w:iCs/>
                          <w:sz w:val="25"/>
                        </w:rPr>
                        <w:t>60</w:t>
                      </w:r>
                      <w:r w:rsidRPr="00D3458C">
                        <w:rPr>
                          <w:rFonts w:ascii="Symbol" w:eastAsia="Times New Roman" w:hAnsi="Symbol" w:cs="Times New Roman"/>
                          <w:b/>
                          <w:iCs/>
                          <w:snapToGrid w:val="0"/>
                          <w:sz w:val="25"/>
                        </w:rPr>
                        <w:t></w:t>
                      </w:r>
                      <w:r w:rsidRPr="00D3458C">
                        <w:rPr>
                          <w:rFonts w:eastAsia="Times New Roman" w:cs="Times New Roman"/>
                          <w:iCs/>
                          <w:sz w:val="25"/>
                        </w:rPr>
                        <w:t>60</w:t>
                      </w:r>
                      <w:r w:rsidRPr="00D3458C">
                        <w:rPr>
                          <w:rFonts w:ascii="Symbol" w:eastAsia="Times New Roman" w:hAnsi="Symbol" w:cs="Times New Roman"/>
                          <w:b/>
                          <w:iCs/>
                          <w:snapToGrid w:val="0"/>
                          <w:sz w:val="25"/>
                        </w:rPr>
                        <w:t></w:t>
                      </w:r>
                      <w:r w:rsidRPr="00D3458C">
                        <w:rPr>
                          <w:rFonts w:eastAsia="Times New Roman" w:cs="Times New Roman"/>
                          <w:iCs/>
                          <w:sz w:val="25"/>
                        </w:rPr>
                        <w:t xml:space="preserve">24 </w:t>
                      </w:r>
                      <w:r w:rsidRPr="00D3458C">
                        <w:rPr>
                          <w:sz w:val="25"/>
                        </w:rPr>
                        <w:t>m</w:t>
                      </w:r>
                    </w:p>
                    <w:p w14:paraId="13A29057" w14:textId="65F37980" w:rsidR="007B5052" w:rsidRPr="004D0C61" w:rsidRDefault="007B5052" w:rsidP="004D0C61">
                      <w:pPr>
                        <w:spacing w:after="0" w:line="0" w:lineRule="atLeast"/>
                        <w:rPr>
                          <w:sz w:val="25"/>
                        </w:rPr>
                      </w:pPr>
                      <w:r w:rsidRPr="004D0C61">
                        <w:rPr>
                          <w:rFonts w:ascii="11" w:hAnsi="11"/>
                        </w:rPr>
                        <w:t>Distance traveled in one year (365 days)</w:t>
                      </w:r>
                      <w:r>
                        <w:rPr>
                          <w:sz w:val="28"/>
                        </w:rPr>
                        <w:t>=</w:t>
                      </w:r>
                      <w:r w:rsidRPr="00636217">
                        <w:rPr>
                          <w:sz w:val="26"/>
                        </w:rPr>
                        <w:t>3</w:t>
                      </w:r>
                      <w:r w:rsidRPr="00636217">
                        <w:rPr>
                          <w:rFonts w:ascii="Symbol" w:eastAsia="Times New Roman" w:hAnsi="Symbol" w:cs="Times New Roman"/>
                          <w:b/>
                          <w:iCs/>
                          <w:snapToGrid w:val="0"/>
                          <w:sz w:val="26"/>
                        </w:rPr>
                        <w:t></w:t>
                      </w:r>
                      <w:r w:rsidRPr="00636217">
                        <w:rPr>
                          <w:rFonts w:eastAsia="Times New Roman" w:cs="Times New Roman"/>
                          <w:iCs/>
                          <w:sz w:val="26"/>
                        </w:rPr>
                        <w:t>10</w:t>
                      </w:r>
                      <w:r w:rsidRPr="00636217">
                        <w:rPr>
                          <w:rFonts w:eastAsia="Times New Roman" w:cs="Times New Roman"/>
                          <w:iCs/>
                          <w:sz w:val="26"/>
                          <w:vertAlign w:val="superscript"/>
                        </w:rPr>
                        <w:t>8</w:t>
                      </w:r>
                      <w:r w:rsidRPr="00636217">
                        <w:rPr>
                          <w:rFonts w:ascii="Symbol" w:eastAsia="Times New Roman" w:hAnsi="Symbol" w:cs="Times New Roman"/>
                          <w:b/>
                          <w:iCs/>
                          <w:snapToGrid w:val="0"/>
                          <w:sz w:val="26"/>
                        </w:rPr>
                        <w:t></w:t>
                      </w:r>
                      <w:r w:rsidRPr="00636217">
                        <w:rPr>
                          <w:rFonts w:eastAsia="Times New Roman" w:cs="Times New Roman"/>
                          <w:iCs/>
                          <w:sz w:val="26"/>
                        </w:rPr>
                        <w:t>60</w:t>
                      </w:r>
                      <w:r w:rsidRPr="00636217">
                        <w:rPr>
                          <w:rFonts w:ascii="Symbol" w:eastAsia="Times New Roman" w:hAnsi="Symbol" w:cs="Times New Roman"/>
                          <w:b/>
                          <w:iCs/>
                          <w:snapToGrid w:val="0"/>
                          <w:sz w:val="26"/>
                        </w:rPr>
                        <w:t></w:t>
                      </w:r>
                      <w:r w:rsidRPr="00636217">
                        <w:rPr>
                          <w:rFonts w:eastAsia="Times New Roman" w:cs="Times New Roman"/>
                          <w:iCs/>
                          <w:sz w:val="26"/>
                        </w:rPr>
                        <w:t>60</w:t>
                      </w:r>
                      <w:r w:rsidRPr="00636217">
                        <w:rPr>
                          <w:rFonts w:ascii="Symbol" w:eastAsia="Times New Roman" w:hAnsi="Symbol" w:cs="Times New Roman"/>
                          <w:b/>
                          <w:iCs/>
                          <w:snapToGrid w:val="0"/>
                          <w:sz w:val="26"/>
                        </w:rPr>
                        <w:t></w:t>
                      </w:r>
                      <w:r w:rsidRPr="00636217">
                        <w:rPr>
                          <w:rFonts w:eastAsia="Times New Roman" w:cs="Times New Roman"/>
                          <w:iCs/>
                          <w:sz w:val="26"/>
                        </w:rPr>
                        <w:t>24</w:t>
                      </w:r>
                      <w:r w:rsidRPr="00636217">
                        <w:rPr>
                          <w:rFonts w:ascii="Symbol" w:eastAsia="Times New Roman" w:hAnsi="Symbol" w:cs="Times New Roman"/>
                          <w:b/>
                          <w:iCs/>
                          <w:snapToGrid w:val="0"/>
                          <w:sz w:val="26"/>
                        </w:rPr>
                        <w:t></w:t>
                      </w:r>
                      <w:r w:rsidRPr="00636217">
                        <w:rPr>
                          <w:rFonts w:eastAsia="Times New Roman" w:cs="Times New Roman"/>
                          <w:iCs/>
                          <w:sz w:val="26"/>
                        </w:rPr>
                        <w:t>365</w:t>
                      </w:r>
                      <w:r w:rsidR="00636217">
                        <w:rPr>
                          <w:rFonts w:eastAsia="Times New Roman" w:cs="Times New Roman"/>
                          <w:iCs/>
                          <w:sz w:val="26"/>
                        </w:rPr>
                        <w:t xml:space="preserve"> </w:t>
                      </w:r>
                      <w:r w:rsidRPr="00636217">
                        <w:rPr>
                          <w:sz w:val="26"/>
                        </w:rPr>
                        <w:t>m</w:t>
                      </w:r>
                    </w:p>
                    <w:p w14:paraId="5E8821FC" w14:textId="77777777" w:rsidR="007B5052" w:rsidRPr="00355791" w:rsidRDefault="007B5052" w:rsidP="004D0C61">
                      <w:pPr>
                        <w:spacing w:after="0" w:line="0" w:lineRule="atLeast"/>
                        <w:jc w:val="center"/>
                        <w:rPr>
                          <w:sz w:val="28"/>
                        </w:rPr>
                      </w:pPr>
                      <w:r w:rsidRPr="00355791">
                        <w:rPr>
                          <w:sz w:val="28"/>
                        </w:rPr>
                        <w:t>Distance traveled in one year (365 days)= 9.46</w:t>
                      </w:r>
                      <w:r w:rsidRPr="00355791">
                        <w:rPr>
                          <w:rFonts w:ascii="Symbol" w:eastAsia="Times New Roman" w:hAnsi="Symbol" w:cs="Times New Roman"/>
                          <w:b/>
                          <w:iCs/>
                          <w:snapToGrid w:val="0"/>
                          <w:sz w:val="28"/>
                        </w:rPr>
                        <w:t></w:t>
                      </w:r>
                      <w:r w:rsidRPr="00355791">
                        <w:rPr>
                          <w:sz w:val="28"/>
                        </w:rPr>
                        <w:t>10</w:t>
                      </w:r>
                      <w:r w:rsidRPr="00355791">
                        <w:rPr>
                          <w:sz w:val="28"/>
                          <w:vertAlign w:val="superscript"/>
                        </w:rPr>
                        <w:t>15</w:t>
                      </w:r>
                      <w:r w:rsidRPr="00355791">
                        <w:rPr>
                          <w:sz w:val="28"/>
                        </w:rPr>
                        <w:t xml:space="preserve"> m</w:t>
                      </w:r>
                    </w:p>
                    <w:p w14:paraId="278CAC38" w14:textId="77777777" w:rsidR="007B5052" w:rsidRDefault="007B5052" w:rsidP="004D0C61">
                      <w:pPr>
                        <w:pStyle w:val="ListParagraph"/>
                        <w:numPr>
                          <w:ilvl w:val="0"/>
                          <w:numId w:val="15"/>
                        </w:numPr>
                        <w:spacing w:after="0" w:line="0" w:lineRule="atLeast"/>
                        <w:jc w:val="center"/>
                        <w:rPr>
                          <w:sz w:val="28"/>
                        </w:rPr>
                      </w:pPr>
                      <w:r>
                        <w:rPr>
                          <w:sz w:val="28"/>
                        </w:rPr>
                        <w:t>This distance traveled by light in one year is called “</w:t>
                      </w:r>
                      <w:r w:rsidRPr="00355791">
                        <w:rPr>
                          <w:b/>
                          <w:bCs/>
                          <w:sz w:val="28"/>
                          <w:u w:val="single"/>
                        </w:rPr>
                        <w:t>Light year</w:t>
                      </w:r>
                      <w:r>
                        <w:rPr>
                          <w:sz w:val="28"/>
                        </w:rPr>
                        <w:t>”.</w:t>
                      </w:r>
                    </w:p>
                    <w:p w14:paraId="5AB7BADB" w14:textId="77777777" w:rsidR="007B5052" w:rsidRPr="0074466E" w:rsidRDefault="007B5052" w:rsidP="004D0C61">
                      <w:pPr>
                        <w:pStyle w:val="ListParagraph"/>
                        <w:numPr>
                          <w:ilvl w:val="0"/>
                          <w:numId w:val="15"/>
                        </w:numPr>
                        <w:spacing w:after="0" w:line="0" w:lineRule="atLeast"/>
                        <w:jc w:val="center"/>
                        <w:rPr>
                          <w:sz w:val="28"/>
                        </w:rPr>
                      </w:pPr>
                      <w:r>
                        <w:rPr>
                          <w:sz w:val="28"/>
                        </w:rPr>
                        <w:t>Hence:</w:t>
                      </w:r>
                      <w:r>
                        <w:rPr>
                          <w:sz w:val="28"/>
                        </w:rPr>
                        <w:tab/>
                      </w:r>
                      <w:r w:rsidRPr="00BC5485">
                        <w:rPr>
                          <w:b/>
                          <w:sz w:val="28"/>
                        </w:rPr>
                        <w:t>1 light year = 9.46</w:t>
                      </w:r>
                      <w:r w:rsidRPr="00BC5485">
                        <w:rPr>
                          <w:rFonts w:ascii="Symbol" w:hAnsi="Symbol"/>
                          <w:b/>
                          <w:iCs/>
                          <w:snapToGrid w:val="0"/>
                          <w:sz w:val="28"/>
                        </w:rPr>
                        <w:t></w:t>
                      </w:r>
                      <w:r w:rsidRPr="00BC5485">
                        <w:rPr>
                          <w:b/>
                          <w:sz w:val="28"/>
                        </w:rPr>
                        <w:t>10</w:t>
                      </w:r>
                      <w:r w:rsidRPr="00BC5485">
                        <w:rPr>
                          <w:b/>
                          <w:sz w:val="28"/>
                          <w:vertAlign w:val="superscript"/>
                        </w:rPr>
                        <w:t>15</w:t>
                      </w:r>
                      <w:r w:rsidRPr="00BC5485">
                        <w:rPr>
                          <w:b/>
                          <w:sz w:val="28"/>
                        </w:rPr>
                        <w:t xml:space="preserve"> m</w:t>
                      </w:r>
                      <w:r>
                        <w:rPr>
                          <w:sz w:val="28"/>
                        </w:rPr>
                        <w:t>.</w:t>
                      </w:r>
                    </w:p>
                    <w:p w14:paraId="55884D95" w14:textId="77777777" w:rsidR="007B5052" w:rsidRPr="00355791" w:rsidRDefault="007B5052" w:rsidP="004D0C61">
                      <w:pPr>
                        <w:pStyle w:val="ListParagraph"/>
                        <w:spacing w:after="0" w:line="0" w:lineRule="atLeast"/>
                        <w:rPr>
                          <w:sz w:val="28"/>
                        </w:rPr>
                      </w:pPr>
                    </w:p>
                    <w:p w14:paraId="691527CA" w14:textId="77777777" w:rsidR="007B5052" w:rsidRDefault="007B5052" w:rsidP="004D0C61">
                      <w:pPr>
                        <w:spacing w:after="0" w:line="0" w:lineRule="atLeast"/>
                        <w:rPr>
                          <w:sz w:val="28"/>
                        </w:rPr>
                      </w:pPr>
                    </w:p>
                    <w:p w14:paraId="6BA46857" w14:textId="77777777" w:rsidR="007B5052" w:rsidRPr="004A799C" w:rsidRDefault="007B5052" w:rsidP="004D0C61">
                      <w:pPr>
                        <w:spacing w:after="0" w:line="0" w:lineRule="atLeast"/>
                        <w:rPr>
                          <w:sz w:val="28"/>
                        </w:rPr>
                      </w:pPr>
                    </w:p>
                  </w:txbxContent>
                </v:textbox>
                <w10:wrap anchorx="margin"/>
              </v:roundrect>
            </w:pict>
          </mc:Fallback>
        </mc:AlternateContent>
      </w:r>
    </w:p>
    <w:p w14:paraId="3FC948E0" w14:textId="77777777" w:rsidR="007B5052" w:rsidRPr="007B5052" w:rsidRDefault="007B5052" w:rsidP="007B5052">
      <w:pPr>
        <w:spacing w:after="0" w:line="240" w:lineRule="auto"/>
        <w:rPr>
          <w:rFonts w:eastAsia="Calibri"/>
          <w:szCs w:val="22"/>
        </w:rPr>
      </w:pPr>
    </w:p>
    <w:p w14:paraId="27FD8055" w14:textId="77777777" w:rsidR="007B5052" w:rsidRPr="007B5052" w:rsidRDefault="007B5052" w:rsidP="007B5052">
      <w:pPr>
        <w:spacing w:after="0" w:line="240" w:lineRule="auto"/>
        <w:rPr>
          <w:rFonts w:eastAsia="Calibri"/>
          <w:szCs w:val="22"/>
        </w:rPr>
      </w:pPr>
    </w:p>
    <w:p w14:paraId="4331173E" w14:textId="77777777" w:rsidR="007B5052" w:rsidRPr="007B5052" w:rsidRDefault="007B5052" w:rsidP="007B5052">
      <w:pPr>
        <w:spacing w:after="0" w:line="240" w:lineRule="auto"/>
        <w:rPr>
          <w:rFonts w:eastAsia="Calibri"/>
          <w:szCs w:val="22"/>
        </w:rPr>
      </w:pPr>
    </w:p>
    <w:p w14:paraId="4D55819C" w14:textId="77777777" w:rsidR="007B5052" w:rsidRPr="007B5052" w:rsidRDefault="007B5052" w:rsidP="007B5052">
      <w:pPr>
        <w:spacing w:after="0" w:line="240" w:lineRule="auto"/>
        <w:rPr>
          <w:rFonts w:eastAsia="Calibri"/>
          <w:szCs w:val="22"/>
        </w:rPr>
      </w:pPr>
    </w:p>
    <w:p w14:paraId="645A2093" w14:textId="77777777" w:rsidR="007B5052" w:rsidRPr="007B5052" w:rsidRDefault="007B5052" w:rsidP="007B5052">
      <w:pPr>
        <w:spacing w:after="0" w:line="240" w:lineRule="auto"/>
        <w:rPr>
          <w:rFonts w:eastAsia="Calibri"/>
          <w:szCs w:val="22"/>
        </w:rPr>
      </w:pPr>
    </w:p>
    <w:p w14:paraId="70A09E9C" w14:textId="77777777" w:rsidR="007B5052" w:rsidRPr="007B5052" w:rsidRDefault="007B5052" w:rsidP="007B5052">
      <w:pPr>
        <w:spacing w:after="0" w:line="240" w:lineRule="auto"/>
        <w:rPr>
          <w:rFonts w:eastAsia="Calibri"/>
          <w:szCs w:val="22"/>
        </w:rPr>
      </w:pPr>
    </w:p>
    <w:p w14:paraId="3EC8774D" w14:textId="77777777" w:rsidR="007B5052" w:rsidRDefault="007B5052" w:rsidP="001A6181"/>
    <w:p w14:paraId="2941D8FE" w14:textId="77777777" w:rsidR="00794ECB" w:rsidRDefault="00794ECB" w:rsidP="001A6181"/>
    <w:p w14:paraId="2FCAFA02" w14:textId="77777777" w:rsidR="00794ECB" w:rsidRDefault="00794ECB" w:rsidP="001A6181"/>
    <w:p w14:paraId="47A079D1" w14:textId="77777777" w:rsidR="00794ECB" w:rsidRDefault="00794ECB" w:rsidP="001A6181"/>
    <w:p w14:paraId="04E35CC7" w14:textId="77777777" w:rsidR="00794ECB" w:rsidRDefault="00794ECB" w:rsidP="001A6181"/>
    <w:p w14:paraId="1E11EC84" w14:textId="77777777" w:rsidR="00794ECB" w:rsidRDefault="00794ECB" w:rsidP="001A6181"/>
    <w:p w14:paraId="3870CF79" w14:textId="77777777" w:rsidR="00794ECB" w:rsidRDefault="00794ECB" w:rsidP="001A6181"/>
    <w:p w14:paraId="163FBA60" w14:textId="77777777" w:rsidR="00794ECB" w:rsidRDefault="00794ECB" w:rsidP="001A6181"/>
    <w:p w14:paraId="43E6927D" w14:textId="77777777" w:rsidR="00794ECB" w:rsidRDefault="00794ECB" w:rsidP="001A6181"/>
    <w:p w14:paraId="1C273B72" w14:textId="77777777" w:rsidR="00794ECB" w:rsidRDefault="00794ECB" w:rsidP="001A6181"/>
    <w:p w14:paraId="76607F42" w14:textId="77777777" w:rsidR="00794ECB" w:rsidRDefault="00794ECB" w:rsidP="001A6181"/>
    <w:p w14:paraId="4581A6F6" w14:textId="77777777" w:rsidR="00794ECB" w:rsidRDefault="00794ECB" w:rsidP="001A6181"/>
    <w:p w14:paraId="0384BE76" w14:textId="77777777" w:rsidR="00794ECB" w:rsidRDefault="00794ECB" w:rsidP="001A6181"/>
    <w:p w14:paraId="7E14BF4B" w14:textId="77777777" w:rsidR="00794ECB" w:rsidRDefault="00794ECB" w:rsidP="001A6181"/>
    <w:p w14:paraId="7B66161E" w14:textId="77777777" w:rsidR="00794ECB" w:rsidRDefault="00794ECB" w:rsidP="001A6181"/>
    <w:sectPr w:rsidR="00794ECB" w:rsidSect="00BE03C1">
      <w:type w:val="nextColumn"/>
      <w:pgSz w:w="12240" w:h="15840" w:code="1"/>
      <w:pgMar w:top="1440" w:right="144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851ED" w14:textId="77777777" w:rsidR="00D77DF9" w:rsidRDefault="00D77DF9">
      <w:pPr>
        <w:spacing w:after="0" w:line="240" w:lineRule="auto"/>
      </w:pPr>
      <w:r>
        <w:separator/>
      </w:r>
    </w:p>
  </w:endnote>
  <w:endnote w:type="continuationSeparator" w:id="0">
    <w:p w14:paraId="0D98EEB0" w14:textId="77777777" w:rsidR="00D77DF9" w:rsidRDefault="00D7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1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3669" w14:textId="77777777" w:rsidR="007B5052" w:rsidRDefault="007B50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364342"/>
      <w:docPartObj>
        <w:docPartGallery w:val="Page Numbers (Bottom of Page)"/>
        <w:docPartUnique/>
      </w:docPartObj>
    </w:sdtPr>
    <w:sdtEndPr>
      <w:rPr>
        <w:rFonts w:ascii="Bookman Old Style" w:hAnsi="Bookman Old Style"/>
        <w:b/>
        <w:i/>
      </w:rPr>
    </w:sdtEndPr>
    <w:sdtContent>
      <w:p w14:paraId="36E05010" w14:textId="77777777" w:rsidR="007B5052" w:rsidRPr="003246FC" w:rsidRDefault="007B5052">
        <w:pPr>
          <w:pStyle w:val="Footer"/>
          <w:jc w:val="center"/>
          <w:rPr>
            <w:rFonts w:ascii="Bookman Old Style" w:hAnsi="Bookman Old Style"/>
            <w:b/>
            <w:i/>
          </w:rPr>
        </w:pPr>
        <w:r w:rsidRPr="003246FC">
          <w:rPr>
            <w:rFonts w:ascii="Bookman Old Style" w:hAnsi="Bookman Old Style"/>
            <w:b/>
            <w:i/>
          </w:rPr>
          <w:fldChar w:fldCharType="begin"/>
        </w:r>
        <w:r w:rsidRPr="003246FC">
          <w:rPr>
            <w:rFonts w:ascii="Bookman Old Style" w:hAnsi="Bookman Old Style"/>
            <w:b/>
            <w:i/>
          </w:rPr>
          <w:instrText xml:space="preserve"> PAGE   \* MERGEFORMAT </w:instrText>
        </w:r>
        <w:r w:rsidRPr="003246FC">
          <w:rPr>
            <w:rFonts w:ascii="Bookman Old Style" w:hAnsi="Bookman Old Style"/>
            <w:b/>
            <w:i/>
          </w:rPr>
          <w:fldChar w:fldCharType="separate"/>
        </w:r>
        <w:r w:rsidRPr="003246FC">
          <w:rPr>
            <w:rFonts w:ascii="Bookman Old Style" w:hAnsi="Bookman Old Style"/>
            <w:b/>
            <w:i/>
          </w:rPr>
          <w:t>1</w:t>
        </w:r>
        <w:r w:rsidRPr="003246FC">
          <w:rPr>
            <w:rFonts w:ascii="Bookman Old Style" w:hAnsi="Bookman Old Style"/>
            <w:b/>
            <w:i/>
          </w:rPr>
          <w:fldChar w:fldCharType="end"/>
        </w:r>
      </w:p>
    </w:sdtContent>
  </w:sdt>
  <w:p w14:paraId="566C4B74" w14:textId="77777777" w:rsidR="007B5052" w:rsidRPr="003246FC" w:rsidRDefault="007B5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B3DA" w14:textId="77777777" w:rsidR="007B5052" w:rsidRDefault="007B50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4B18" w14:textId="77777777" w:rsidR="007B5052" w:rsidRPr="003246FC" w:rsidRDefault="007B50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50540"/>
      <w:docPartObj>
        <w:docPartGallery w:val="Page Numbers (Bottom of Page)"/>
        <w:docPartUnique/>
      </w:docPartObj>
    </w:sdtPr>
    <w:sdtEndPr>
      <w:rPr>
        <w:rFonts w:ascii="Bookman Old Style" w:hAnsi="Bookman Old Style"/>
        <w:b/>
        <w:i/>
      </w:rPr>
    </w:sdtEndPr>
    <w:sdtContent>
      <w:p w14:paraId="164039CD" w14:textId="77777777" w:rsidR="007B5052" w:rsidRPr="003246FC" w:rsidRDefault="007B5052">
        <w:pPr>
          <w:pStyle w:val="Footer"/>
          <w:jc w:val="center"/>
          <w:rPr>
            <w:rFonts w:ascii="Bookman Old Style" w:hAnsi="Bookman Old Style"/>
            <w:b/>
            <w:i/>
          </w:rPr>
        </w:pPr>
        <w:r w:rsidRPr="003246FC">
          <w:rPr>
            <w:rFonts w:ascii="Bookman Old Style" w:hAnsi="Bookman Old Style"/>
            <w:b/>
            <w:i/>
          </w:rPr>
          <w:fldChar w:fldCharType="begin"/>
        </w:r>
        <w:r w:rsidRPr="003246FC">
          <w:rPr>
            <w:rFonts w:ascii="Bookman Old Style" w:hAnsi="Bookman Old Style"/>
            <w:b/>
            <w:i/>
          </w:rPr>
          <w:instrText xml:space="preserve"> PAGE   \* MERGEFORMAT </w:instrText>
        </w:r>
        <w:r w:rsidRPr="003246FC">
          <w:rPr>
            <w:rFonts w:ascii="Bookman Old Style" w:hAnsi="Bookman Old Style"/>
            <w:b/>
            <w:i/>
          </w:rPr>
          <w:fldChar w:fldCharType="separate"/>
        </w:r>
        <w:r w:rsidRPr="003246FC">
          <w:rPr>
            <w:rFonts w:ascii="Bookman Old Style" w:hAnsi="Bookman Old Style"/>
            <w:b/>
            <w:i/>
          </w:rPr>
          <w:t>1</w:t>
        </w:r>
        <w:r w:rsidRPr="003246FC">
          <w:rPr>
            <w:rFonts w:ascii="Bookman Old Style" w:hAnsi="Bookman Old Style"/>
            <w:b/>
            <w:i/>
          </w:rPr>
          <w:fldChar w:fldCharType="end"/>
        </w:r>
      </w:p>
    </w:sdtContent>
  </w:sdt>
  <w:p w14:paraId="38F61842" w14:textId="77777777" w:rsidR="007B5052" w:rsidRPr="003246FC" w:rsidRDefault="007B50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98D3" w14:textId="77777777" w:rsidR="007B5052" w:rsidRPr="003246FC" w:rsidRDefault="007B505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850458"/>
      <w:docPartObj>
        <w:docPartGallery w:val="Page Numbers (Bottom of Page)"/>
        <w:docPartUnique/>
      </w:docPartObj>
    </w:sdtPr>
    <w:sdtEndPr>
      <w:rPr>
        <w:rFonts w:ascii="Bookman Old Style" w:hAnsi="Bookman Old Style"/>
        <w:b/>
        <w:bCs/>
        <w:i/>
        <w:iCs/>
        <w:sz w:val="28"/>
      </w:rPr>
    </w:sdtEndPr>
    <w:sdtContent>
      <w:p w14:paraId="2F064167" w14:textId="77777777" w:rsidR="007B5052" w:rsidRPr="003246FC" w:rsidRDefault="007B5052">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1E07D553" w14:textId="77777777" w:rsidR="007B5052" w:rsidRPr="003246FC" w:rsidRDefault="007B505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484905"/>
      <w:docPartObj>
        <w:docPartGallery w:val="Page Numbers (Bottom of Page)"/>
        <w:docPartUnique/>
      </w:docPartObj>
    </w:sdtPr>
    <w:sdtEndPr>
      <w:rPr>
        <w:rFonts w:ascii="Bookman Old Style" w:hAnsi="Bookman Old Style"/>
        <w:b/>
        <w:bCs/>
        <w:i/>
        <w:iCs/>
        <w:sz w:val="28"/>
      </w:rPr>
    </w:sdtEndPr>
    <w:sdtContent>
      <w:p w14:paraId="1E4F5112" w14:textId="77777777" w:rsidR="007B5052" w:rsidRPr="003246FC" w:rsidRDefault="007B5052" w:rsidP="00D10945">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6BAB9" w14:textId="77777777" w:rsidR="00D77DF9" w:rsidRDefault="00D77DF9">
      <w:pPr>
        <w:spacing w:after="0" w:line="240" w:lineRule="auto"/>
      </w:pPr>
      <w:r>
        <w:separator/>
      </w:r>
    </w:p>
  </w:footnote>
  <w:footnote w:type="continuationSeparator" w:id="0">
    <w:p w14:paraId="5FD0B4CC" w14:textId="77777777" w:rsidR="00D77DF9" w:rsidRDefault="00D77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C23C" w14:textId="77777777" w:rsidR="007B5052" w:rsidRDefault="00000000">
    <w:pPr>
      <w:pStyle w:val="Header"/>
    </w:pPr>
    <w:r>
      <w:rPr>
        <w:noProof/>
      </w:rPr>
      <w:pict w14:anchorId="081A00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87" o:spid="_x0000_s1039" type="#_x0000_t136" style="position:absolute;margin-left:0;margin-top:0;width:642.3pt;height:42.8pt;rotation:315;z-index:-25166336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145D" w14:textId="3A301B2A" w:rsidR="007B5052" w:rsidRPr="003246FC" w:rsidRDefault="00000000">
    <w:pPr>
      <w:pStyle w:val="Header"/>
    </w:pPr>
    <w:r>
      <w:rPr>
        <w:noProof/>
      </w:rPr>
      <w:pict w14:anchorId="723355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6" o:spid="_x0000_s1050" type="#_x0000_t136" style="position:absolute;margin-left:0;margin-top:0;width:642.3pt;height:42.8pt;rotation:315;z-index:-25165209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7B5052">
      <w:rPr>
        <w:noProof/>
      </w:rPr>
      <mc:AlternateContent>
        <mc:Choice Requires="wps">
          <w:drawing>
            <wp:anchor distT="0" distB="0" distL="114300" distR="114300" simplePos="0" relativeHeight="251652096" behindDoc="1" locked="0" layoutInCell="0" allowOverlap="1" wp14:anchorId="3666669B" wp14:editId="3D8BE07E">
              <wp:simplePos x="0" y="0"/>
              <wp:positionH relativeFrom="margin">
                <wp:align>center</wp:align>
              </wp:positionH>
              <wp:positionV relativeFrom="margin">
                <wp:align>center</wp:align>
              </wp:positionV>
              <wp:extent cx="8947150" cy="679450"/>
              <wp:effectExtent l="0" t="3000375" r="0" b="2930525"/>
              <wp:wrapNone/>
              <wp:docPr id="1116548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4715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FFCBBE" w14:textId="77777777" w:rsidR="007B5052" w:rsidRDefault="007B5052" w:rsidP="007B5052">
                          <w:pPr>
                            <w:jc w:val="center"/>
                            <w:rPr>
                              <w:color w:val="622423"/>
                              <w:sz w:val="96"/>
                              <w:szCs w:val="96"/>
                            </w:rPr>
                          </w:pPr>
                          <w:r>
                            <w:rPr>
                              <w:color w:val="622423"/>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66669B" id="_x0000_t202" coordsize="21600,21600" o:spt="202" path="m,l,21600r21600,l21600,xe">
              <v:stroke joinstyle="miter"/>
              <v:path gradientshapeok="t" o:connecttype="rect"/>
            </v:shapetype>
            <v:shape id="Text Box 7" o:spid="_x0000_s1036" type="#_x0000_t202" style="position:absolute;margin-left:0;margin-top:0;width:704.5pt;height:53.5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" o:allowincell="f" filled="f" stroked="f">
              <v:stroke joinstyle="round"/>
              <o:lock v:ext="edit" shapetype="t"/>
              <v:textbox style="mso-fit-shape-to-text:t">
                <w:txbxContent>
                  <w:p w14:paraId="0AFFCBBE" w14:textId="77777777" w:rsidR="007B5052" w:rsidRDefault="007B5052" w:rsidP="007B5052">
                    <w:pPr>
                      <w:jc w:val="center"/>
                      <w:rPr>
                        <w:color w:val="622423"/>
                        <w:sz w:val="96"/>
                        <w:szCs w:val="96"/>
                      </w:rPr>
                    </w:pPr>
                    <w:r>
                      <w:rPr>
                        <w:color w:val="622423"/>
                        <w:sz w:val="96"/>
                        <w:szCs w:val="96"/>
                      </w:rPr>
                      <w:t>RAWALA'S physics XI free for all</w:t>
                    </w:r>
                  </w:p>
                </w:txbxContent>
              </v:textbox>
              <w10:wrap anchorx="margin" anchory="margin"/>
            </v:shape>
          </w:pict>
        </mc:Fallback>
      </mc:AlternateContent>
    </w:r>
  </w:p>
  <w:p w14:paraId="39C8F546" w14:textId="77777777" w:rsidR="007B5052" w:rsidRPr="003246FC" w:rsidRDefault="007B5052"/>
  <w:p w14:paraId="6D764ED3" w14:textId="77777777" w:rsidR="007B5052" w:rsidRPr="003246FC" w:rsidRDefault="007B5052"/>
  <w:p w14:paraId="6EBAF108" w14:textId="77777777" w:rsidR="007B5052" w:rsidRPr="003246FC" w:rsidRDefault="007B505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0167" w14:textId="77777777" w:rsidR="007B5052" w:rsidRPr="003246FC" w:rsidRDefault="00000000" w:rsidP="00112BCA">
    <w:pPr>
      <w:pStyle w:val="Header"/>
    </w:pPr>
    <w:r>
      <w:rPr>
        <w:noProof/>
      </w:rPr>
      <w:pict w14:anchorId="4BC26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7" o:spid="_x0000_s1051" type="#_x0000_t136" style="position:absolute;margin-left:0;margin-top:0;width:642.3pt;height:42.8pt;rotation:315;z-index:-25165516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7B5052" w:rsidRPr="003246FC">
      <w:rPr>
        <w:rFonts w:ascii="Bookman Old Style" w:hAnsi="Bookman Old Style"/>
        <w:b/>
        <w:i/>
        <w:sz w:val="32"/>
      </w:rPr>
      <w:t xml:space="preserve">Rawala’s </w:t>
    </w:r>
    <w:r w:rsidR="007B5052" w:rsidRPr="003246FC">
      <w:rPr>
        <w:rFonts w:ascii="Bookman Old Style" w:hAnsi="Bookman Old Style"/>
        <w:i/>
        <w:sz w:val="32"/>
      </w:rPr>
      <w:t>new physics notes for XI</w:t>
    </w:r>
    <w:r w:rsidR="007B5052" w:rsidRPr="003246FC">
      <w:t xml:space="preserve"> </w:t>
    </w:r>
  </w:p>
  <w:p w14:paraId="6C95D48F" w14:textId="77777777" w:rsidR="007B5052" w:rsidRPr="003246FC" w:rsidRDefault="007B505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03DB" w14:textId="77777777" w:rsidR="007B5052" w:rsidRPr="003246FC" w:rsidRDefault="00000000">
    <w:pPr>
      <w:pStyle w:val="Header"/>
    </w:pPr>
    <w:r>
      <w:rPr>
        <w:noProof/>
      </w:rPr>
      <w:pict w14:anchorId="07803C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5" o:spid="_x0000_s1052" type="#_x0000_t136" style="position:absolute;margin-left:0;margin-top:0;width:642.3pt;height:42.8pt;rotation:315;z-index:-25165414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9C38" w14:textId="77777777" w:rsidR="007B5052" w:rsidRPr="003246FC" w:rsidRDefault="00000000" w:rsidP="003D68AC">
    <w:pPr>
      <w:pStyle w:val="Header"/>
    </w:pPr>
    <w:r>
      <w:rPr>
        <w:noProof/>
      </w:rPr>
      <w:pict w14:anchorId="19B2B1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88" o:spid="_x0000_s1040" type="#_x0000_t136" style="position:absolute;margin-left:0;margin-top:0;width:642.3pt;height:42.8pt;rotation:315;z-index:-25166233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7B5052" w:rsidRPr="003246FC">
      <w:rPr>
        <w:rFonts w:ascii="Bookman Old Style" w:hAnsi="Bookman Old Style"/>
        <w:b/>
        <w:i/>
        <w:sz w:val="32"/>
      </w:rPr>
      <w:t xml:space="preserve">Rawala’s </w:t>
    </w:r>
    <w:r w:rsidR="007B5052" w:rsidRPr="003246FC">
      <w:rPr>
        <w:rFonts w:ascii="Bookman Old Style" w:hAnsi="Bookman Old Style"/>
        <w:i/>
        <w:sz w:val="32"/>
      </w:rPr>
      <w:t>new physics notes for XI</w:t>
    </w:r>
    <w:r w:rsidR="007B5052" w:rsidRPr="003246FC">
      <w:t xml:space="preserve"> </w:t>
    </w:r>
  </w:p>
  <w:p w14:paraId="2B1305C2" w14:textId="77777777" w:rsidR="007B5052" w:rsidRPr="003D68AC" w:rsidRDefault="007B5052" w:rsidP="003D68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B681" w14:textId="77777777" w:rsidR="007B5052" w:rsidRDefault="00000000">
    <w:pPr>
      <w:pStyle w:val="Header"/>
    </w:pPr>
    <w:r>
      <w:rPr>
        <w:noProof/>
      </w:rPr>
      <w:pict w14:anchorId="38DF38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86" o:spid="_x0000_s1041" type="#_x0000_t136" style="position:absolute;margin-left:0;margin-top:0;width:642.3pt;height:42.8pt;rotation:315;z-index:-25166131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7FC6" w14:textId="77777777" w:rsidR="007B5052" w:rsidRPr="003246FC" w:rsidRDefault="00000000">
    <w:pPr>
      <w:pStyle w:val="Header"/>
    </w:pPr>
    <w:r>
      <w:rPr>
        <w:noProof/>
      </w:rPr>
      <w:pict w14:anchorId="04796B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0" o:spid="_x0000_s1042" type="#_x0000_t136" style="position:absolute;margin-left:0;margin-top:0;width:642.3pt;height:42.8pt;rotation:315;z-index:-25166028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81B8" w14:textId="77777777" w:rsidR="007B5052" w:rsidRPr="003246FC" w:rsidRDefault="00000000" w:rsidP="00FA7363">
    <w:pPr>
      <w:pStyle w:val="Header"/>
    </w:pPr>
    <w:r>
      <w:rPr>
        <w:noProof/>
      </w:rPr>
      <w:pict w14:anchorId="379802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1" o:spid="_x0000_s1043" type="#_x0000_t136" style="position:absolute;margin-left:0;margin-top:0;width:642.3pt;height:42.8pt;rotation:315;z-index:-25165926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7B5052" w:rsidRPr="003246FC">
      <w:rPr>
        <w:rFonts w:ascii="Bookman Old Style" w:hAnsi="Bookman Old Style"/>
        <w:b/>
        <w:i/>
        <w:sz w:val="32"/>
      </w:rPr>
      <w:t xml:space="preserve">Rawala’s </w:t>
    </w:r>
    <w:r w:rsidR="007B5052" w:rsidRPr="003246FC">
      <w:rPr>
        <w:rFonts w:ascii="Bookman Old Style" w:hAnsi="Bookman Old Style"/>
        <w:i/>
        <w:sz w:val="32"/>
      </w:rPr>
      <w:t>new physics notes for XI</w:t>
    </w:r>
    <w:r w:rsidR="007B5052" w:rsidRPr="003246FC">
      <w:t xml:space="preserve"> </w:t>
    </w:r>
  </w:p>
  <w:p w14:paraId="63F85991" w14:textId="77777777" w:rsidR="007B5052" w:rsidRPr="00FA7363" w:rsidRDefault="007B5052" w:rsidP="00FA73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60D3" w14:textId="77777777" w:rsidR="007B5052" w:rsidRPr="003246FC" w:rsidRDefault="00000000">
    <w:pPr>
      <w:pStyle w:val="Header"/>
    </w:pPr>
    <w:r>
      <w:rPr>
        <w:noProof/>
      </w:rPr>
      <w:pict w14:anchorId="21CCD7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89" o:spid="_x0000_s1044" type="#_x0000_t136" style="position:absolute;margin-left:0;margin-top:0;width:642.3pt;height:42.8pt;rotation:315;z-index:-25165824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64B3" w14:textId="77777777" w:rsidR="007B5052" w:rsidRPr="003246FC" w:rsidRDefault="00000000">
    <w:pPr>
      <w:pStyle w:val="Header"/>
    </w:pPr>
    <w:r>
      <w:rPr>
        <w:noProof/>
      </w:rPr>
      <w:pict w14:anchorId="5BB183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3" o:spid="_x0000_s1045" type="#_x0000_t136" style="position:absolute;margin-left:0;margin-top:0;width:642.3pt;height:42.8pt;rotation:315;z-index:-25165721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96AB" w14:textId="77777777" w:rsidR="007B5052" w:rsidRPr="003246FC" w:rsidRDefault="00000000" w:rsidP="00112BCA">
    <w:pPr>
      <w:pStyle w:val="Header"/>
    </w:pPr>
    <w:r>
      <w:rPr>
        <w:noProof/>
      </w:rPr>
      <w:pict w14:anchorId="5CE122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4" o:spid="_x0000_s1046" type="#_x0000_t136" style="position:absolute;margin-left:0;margin-top:0;width:642.3pt;height:42.8pt;rotation:315;z-index:-25165619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7B5052" w:rsidRPr="003246FC">
      <w:rPr>
        <w:rFonts w:ascii="Bookman Old Style" w:hAnsi="Bookman Old Style"/>
        <w:b/>
        <w:i/>
        <w:sz w:val="32"/>
      </w:rPr>
      <w:t xml:space="preserve">Rawala’s </w:t>
    </w:r>
    <w:r w:rsidR="007B5052" w:rsidRPr="003246FC">
      <w:rPr>
        <w:rFonts w:ascii="Bookman Old Style" w:hAnsi="Bookman Old Style"/>
        <w:i/>
        <w:sz w:val="32"/>
      </w:rPr>
      <w:t>new physics notes for XI</w:t>
    </w:r>
    <w:r w:rsidR="007B5052" w:rsidRPr="003246FC">
      <w:t xml:space="preserve"> </w:t>
    </w:r>
  </w:p>
  <w:p w14:paraId="65A0FE8D" w14:textId="77777777" w:rsidR="007B5052" w:rsidRPr="00112BCA" w:rsidRDefault="007B5052" w:rsidP="00112BC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B757" w14:textId="6FCADB8B" w:rsidR="007B5052" w:rsidRPr="003246FC" w:rsidRDefault="00000000">
    <w:pPr>
      <w:pStyle w:val="Header"/>
    </w:pPr>
    <w:r>
      <w:rPr>
        <w:noProof/>
      </w:rPr>
      <w:pict w14:anchorId="7A1B95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2" o:spid="_x0000_s1048" type="#_x0000_t136" style="position:absolute;margin-left:0;margin-top:0;width:642.3pt;height:42.8pt;rotation:315;z-index:-25165312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7B5052">
      <w:rPr>
        <w:noProof/>
      </w:rPr>
      <mc:AlternateContent>
        <mc:Choice Requires="wps">
          <w:drawing>
            <wp:anchor distT="0" distB="0" distL="114300" distR="114300" simplePos="0" relativeHeight="251651072" behindDoc="1" locked="0" layoutInCell="0" allowOverlap="1" wp14:anchorId="0F3F7D11" wp14:editId="4ACB2EAF">
              <wp:simplePos x="0" y="0"/>
              <wp:positionH relativeFrom="margin">
                <wp:align>center</wp:align>
              </wp:positionH>
              <wp:positionV relativeFrom="margin">
                <wp:align>center</wp:align>
              </wp:positionV>
              <wp:extent cx="8947150" cy="679450"/>
              <wp:effectExtent l="0" t="3000375" r="0" b="2930525"/>
              <wp:wrapNone/>
              <wp:docPr id="1063531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4715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8851FC" w14:textId="77777777" w:rsidR="007B5052" w:rsidRDefault="007B5052" w:rsidP="007B5052">
                          <w:pPr>
                            <w:jc w:val="center"/>
                            <w:rPr>
                              <w:color w:val="823B0B"/>
                              <w:sz w:val="96"/>
                              <w:szCs w:val="96"/>
                            </w:rPr>
                          </w:pPr>
                          <w:r>
                            <w:rPr>
                              <w:color w:val="823B0B"/>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3F7D11" id="_x0000_t202" coordsize="21600,21600" o:spt="202" path="m,l,21600r21600,l21600,xe">
              <v:stroke joinstyle="miter"/>
              <v:path gradientshapeok="t" o:connecttype="rect"/>
            </v:shapetype>
            <v:shape id="Text Box 6" o:spid="_x0000_s1035" type="#_x0000_t202" style="position:absolute;margin-left:0;margin-top:0;width:704.5pt;height:53.5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" o:allowincell="f" filled="f" stroked="f">
              <v:stroke joinstyle="round"/>
              <o:lock v:ext="edit" shapetype="t"/>
              <v:textbox style="mso-fit-shape-to-text:t">
                <w:txbxContent>
                  <w:p w14:paraId="3B8851FC" w14:textId="77777777" w:rsidR="007B5052" w:rsidRDefault="007B5052" w:rsidP="007B5052">
                    <w:pPr>
                      <w:jc w:val="center"/>
                      <w:rPr>
                        <w:color w:val="823B0B"/>
                        <w:sz w:val="96"/>
                        <w:szCs w:val="96"/>
                      </w:rPr>
                    </w:pPr>
                    <w:r>
                      <w:rPr>
                        <w:color w:val="823B0B"/>
                        <w:sz w:val="96"/>
                        <w:szCs w:val="96"/>
                      </w:rPr>
                      <w:t>RAWALA'S physics XI free for all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242CC"/>
    <w:multiLevelType w:val="hybridMultilevel"/>
    <w:tmpl w:val="FE8AC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AE526A5"/>
    <w:multiLevelType w:val="hybridMultilevel"/>
    <w:tmpl w:val="5F280E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10B26"/>
    <w:multiLevelType w:val="hybridMultilevel"/>
    <w:tmpl w:val="CB980CC4"/>
    <w:lvl w:ilvl="0" w:tplc="01A68A24">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F61F5"/>
    <w:multiLevelType w:val="hybridMultilevel"/>
    <w:tmpl w:val="A3AEF9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03B90"/>
    <w:multiLevelType w:val="hybridMultilevel"/>
    <w:tmpl w:val="1D4673D2"/>
    <w:lvl w:ilvl="0" w:tplc="FADA468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3D081D31"/>
    <w:multiLevelType w:val="hybridMultilevel"/>
    <w:tmpl w:val="5A70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5623C8"/>
    <w:multiLevelType w:val="hybridMultilevel"/>
    <w:tmpl w:val="867CB1D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F5F45"/>
    <w:multiLevelType w:val="hybridMultilevel"/>
    <w:tmpl w:val="B6103560"/>
    <w:lvl w:ilvl="0" w:tplc="16344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486771"/>
    <w:multiLevelType w:val="hybridMultilevel"/>
    <w:tmpl w:val="B210A172"/>
    <w:lvl w:ilvl="0" w:tplc="D4568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E438E7"/>
    <w:multiLevelType w:val="hybridMultilevel"/>
    <w:tmpl w:val="81484D4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2" w15:restartNumberingAfterBreak="0">
    <w:nsid w:val="60196611"/>
    <w:multiLevelType w:val="hybridMultilevel"/>
    <w:tmpl w:val="B80E9F62"/>
    <w:lvl w:ilvl="0" w:tplc="E07EC900">
      <w:start w:val="15"/>
      <w:numFmt w:val="bullet"/>
      <w:lvlText w:val=""/>
      <w:lvlJc w:val="left"/>
      <w:pPr>
        <w:ind w:left="720" w:hanging="360"/>
      </w:pPr>
      <w:rPr>
        <w:rFonts w:ascii="Symbol" w:eastAsia="Times New Roman" w:hAnsi="Symbol" w:cs="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B75178"/>
    <w:multiLevelType w:val="hybridMultilevel"/>
    <w:tmpl w:val="D1AA0776"/>
    <w:lvl w:ilvl="0" w:tplc="89527B60">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76A7C38"/>
    <w:multiLevelType w:val="hybridMultilevel"/>
    <w:tmpl w:val="6302A5A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7066665">
    <w:abstractNumId w:val="2"/>
  </w:num>
  <w:num w:numId="2" w16cid:durableId="1782412278">
    <w:abstractNumId w:val="1"/>
  </w:num>
  <w:num w:numId="3" w16cid:durableId="176818123">
    <w:abstractNumId w:val="6"/>
  </w:num>
  <w:num w:numId="4" w16cid:durableId="1087072182">
    <w:abstractNumId w:val="9"/>
  </w:num>
  <w:num w:numId="5" w16cid:durableId="1128083835">
    <w:abstractNumId w:val="10"/>
  </w:num>
  <w:num w:numId="6" w16cid:durableId="531236244">
    <w:abstractNumId w:val="7"/>
  </w:num>
  <w:num w:numId="7" w16cid:durableId="369496119">
    <w:abstractNumId w:val="11"/>
  </w:num>
  <w:num w:numId="8" w16cid:durableId="8412085">
    <w:abstractNumId w:val="4"/>
  </w:num>
  <w:num w:numId="9" w16cid:durableId="200292476">
    <w:abstractNumId w:val="13"/>
  </w:num>
  <w:num w:numId="10" w16cid:durableId="207032368">
    <w:abstractNumId w:val="14"/>
  </w:num>
  <w:num w:numId="11" w16cid:durableId="1045134344">
    <w:abstractNumId w:val="8"/>
  </w:num>
  <w:num w:numId="12" w16cid:durableId="1041246226">
    <w:abstractNumId w:val="12"/>
  </w:num>
  <w:num w:numId="13" w16cid:durableId="701832296">
    <w:abstractNumId w:val="3"/>
  </w:num>
  <w:num w:numId="14" w16cid:durableId="355157583">
    <w:abstractNumId w:val="0"/>
  </w:num>
  <w:num w:numId="15" w16cid:durableId="213405194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C1"/>
    <w:rsid w:val="00026F17"/>
    <w:rsid w:val="0010749A"/>
    <w:rsid w:val="001246EF"/>
    <w:rsid w:val="001273FC"/>
    <w:rsid w:val="00151D97"/>
    <w:rsid w:val="00152CB1"/>
    <w:rsid w:val="0015793C"/>
    <w:rsid w:val="001A6181"/>
    <w:rsid w:val="001A65BC"/>
    <w:rsid w:val="00205B17"/>
    <w:rsid w:val="00222862"/>
    <w:rsid w:val="00223681"/>
    <w:rsid w:val="00233B2B"/>
    <w:rsid w:val="00252C96"/>
    <w:rsid w:val="00264DE8"/>
    <w:rsid w:val="002C33B1"/>
    <w:rsid w:val="002D2663"/>
    <w:rsid w:val="00316A2B"/>
    <w:rsid w:val="00326D72"/>
    <w:rsid w:val="003474A9"/>
    <w:rsid w:val="0034779B"/>
    <w:rsid w:val="00377B06"/>
    <w:rsid w:val="00396F3D"/>
    <w:rsid w:val="003C14EE"/>
    <w:rsid w:val="00411522"/>
    <w:rsid w:val="004814EA"/>
    <w:rsid w:val="00482598"/>
    <w:rsid w:val="004A37A2"/>
    <w:rsid w:val="004B543F"/>
    <w:rsid w:val="004D0C61"/>
    <w:rsid w:val="004F42C1"/>
    <w:rsid w:val="004F69E7"/>
    <w:rsid w:val="0055264B"/>
    <w:rsid w:val="00567DEB"/>
    <w:rsid w:val="00597CD7"/>
    <w:rsid w:val="005A79B1"/>
    <w:rsid w:val="005B4D58"/>
    <w:rsid w:val="005C734C"/>
    <w:rsid w:val="005C7595"/>
    <w:rsid w:val="005D3FA2"/>
    <w:rsid w:val="00620A31"/>
    <w:rsid w:val="00624403"/>
    <w:rsid w:val="00636217"/>
    <w:rsid w:val="006C2F8A"/>
    <w:rsid w:val="00702C0F"/>
    <w:rsid w:val="0078799C"/>
    <w:rsid w:val="00794ECB"/>
    <w:rsid w:val="007B0F4A"/>
    <w:rsid w:val="007B5052"/>
    <w:rsid w:val="00805E95"/>
    <w:rsid w:val="00811FDF"/>
    <w:rsid w:val="008167BB"/>
    <w:rsid w:val="00822D7C"/>
    <w:rsid w:val="008242DF"/>
    <w:rsid w:val="00874137"/>
    <w:rsid w:val="0087542F"/>
    <w:rsid w:val="008A140C"/>
    <w:rsid w:val="008A3C13"/>
    <w:rsid w:val="008B70B0"/>
    <w:rsid w:val="008C57B0"/>
    <w:rsid w:val="008F2F38"/>
    <w:rsid w:val="00905EA7"/>
    <w:rsid w:val="00922CBB"/>
    <w:rsid w:val="00940178"/>
    <w:rsid w:val="009C3CF0"/>
    <w:rsid w:val="00A46CDB"/>
    <w:rsid w:val="00AB328F"/>
    <w:rsid w:val="00AE4FBA"/>
    <w:rsid w:val="00B05F78"/>
    <w:rsid w:val="00B252AF"/>
    <w:rsid w:val="00B85441"/>
    <w:rsid w:val="00B90B97"/>
    <w:rsid w:val="00B90FF7"/>
    <w:rsid w:val="00BE03C1"/>
    <w:rsid w:val="00BF536E"/>
    <w:rsid w:val="00C12342"/>
    <w:rsid w:val="00CA126A"/>
    <w:rsid w:val="00CC7328"/>
    <w:rsid w:val="00D05275"/>
    <w:rsid w:val="00D0575A"/>
    <w:rsid w:val="00D105B6"/>
    <w:rsid w:val="00D10E0B"/>
    <w:rsid w:val="00D11AE4"/>
    <w:rsid w:val="00D30E01"/>
    <w:rsid w:val="00D42076"/>
    <w:rsid w:val="00D642A9"/>
    <w:rsid w:val="00D71469"/>
    <w:rsid w:val="00D77DF9"/>
    <w:rsid w:val="00D81EE8"/>
    <w:rsid w:val="00D8540E"/>
    <w:rsid w:val="00DA78EF"/>
    <w:rsid w:val="00DE3714"/>
    <w:rsid w:val="00DE5B7D"/>
    <w:rsid w:val="00DE5EDE"/>
    <w:rsid w:val="00E11FA6"/>
    <w:rsid w:val="00E233F1"/>
    <w:rsid w:val="00E76E12"/>
    <w:rsid w:val="00E82E3E"/>
    <w:rsid w:val="00EA43EC"/>
    <w:rsid w:val="00ED4100"/>
    <w:rsid w:val="00F0190F"/>
    <w:rsid w:val="00F03181"/>
    <w:rsid w:val="00F1564D"/>
    <w:rsid w:val="00F21973"/>
    <w:rsid w:val="00F34115"/>
    <w:rsid w:val="00F35563"/>
    <w:rsid w:val="00F7260B"/>
    <w:rsid w:val="00FB2D41"/>
    <w:rsid w:val="00FF08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440C3"/>
  <w15:chartTrackingRefBased/>
  <w15:docId w15:val="{7B5DD6C4-E20F-4283-957E-B0B9EDD0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3C1"/>
    <w:pPr>
      <w:spacing w:after="160" w:line="259" w:lineRule="auto"/>
    </w:pPr>
  </w:style>
  <w:style w:type="paragraph" w:styleId="Heading1">
    <w:name w:val="heading 1"/>
    <w:basedOn w:val="Normal"/>
    <w:next w:val="Normal"/>
    <w:link w:val="Heading1Char"/>
    <w:qFormat/>
    <w:rsid w:val="00BE03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BE03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03C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03C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E03C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E03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03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03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BE03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03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BE03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03C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03C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E03C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E03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03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03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BE03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0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3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3C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03C1"/>
    <w:pPr>
      <w:spacing w:before="160"/>
      <w:jc w:val="center"/>
    </w:pPr>
    <w:rPr>
      <w:i/>
      <w:iCs/>
      <w:color w:val="404040" w:themeColor="text1" w:themeTint="BF"/>
    </w:rPr>
  </w:style>
  <w:style w:type="character" w:customStyle="1" w:styleId="QuoteChar">
    <w:name w:val="Quote Char"/>
    <w:basedOn w:val="DefaultParagraphFont"/>
    <w:link w:val="Quote"/>
    <w:uiPriority w:val="29"/>
    <w:rsid w:val="00BE03C1"/>
    <w:rPr>
      <w:i/>
      <w:iCs/>
      <w:color w:val="404040" w:themeColor="text1" w:themeTint="BF"/>
    </w:rPr>
  </w:style>
  <w:style w:type="paragraph" w:styleId="ListParagraph">
    <w:name w:val="List Paragraph"/>
    <w:basedOn w:val="Normal"/>
    <w:uiPriority w:val="34"/>
    <w:qFormat/>
    <w:rsid w:val="00BE03C1"/>
    <w:pPr>
      <w:ind w:left="720"/>
      <w:contextualSpacing/>
    </w:pPr>
  </w:style>
  <w:style w:type="character" w:styleId="IntenseEmphasis">
    <w:name w:val="Intense Emphasis"/>
    <w:basedOn w:val="DefaultParagraphFont"/>
    <w:uiPriority w:val="21"/>
    <w:qFormat/>
    <w:rsid w:val="00BE03C1"/>
    <w:rPr>
      <w:i/>
      <w:iCs/>
      <w:color w:val="2F5496" w:themeColor="accent1" w:themeShade="BF"/>
    </w:rPr>
  </w:style>
  <w:style w:type="paragraph" w:styleId="IntenseQuote">
    <w:name w:val="Intense Quote"/>
    <w:basedOn w:val="Normal"/>
    <w:next w:val="Normal"/>
    <w:link w:val="IntenseQuoteChar"/>
    <w:uiPriority w:val="30"/>
    <w:qFormat/>
    <w:rsid w:val="00BE03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03C1"/>
    <w:rPr>
      <w:i/>
      <w:iCs/>
      <w:color w:val="2F5496" w:themeColor="accent1" w:themeShade="BF"/>
    </w:rPr>
  </w:style>
  <w:style w:type="character" w:styleId="IntenseReference">
    <w:name w:val="Intense Reference"/>
    <w:basedOn w:val="DefaultParagraphFont"/>
    <w:uiPriority w:val="32"/>
    <w:qFormat/>
    <w:rsid w:val="00BE03C1"/>
    <w:rPr>
      <w:b/>
      <w:bCs/>
      <w:smallCaps/>
      <w:color w:val="2F5496" w:themeColor="accent1" w:themeShade="BF"/>
      <w:spacing w:val="5"/>
    </w:rPr>
  </w:style>
  <w:style w:type="numbering" w:customStyle="1" w:styleId="NoList1">
    <w:name w:val="No List1"/>
    <w:next w:val="NoList"/>
    <w:uiPriority w:val="99"/>
    <w:semiHidden/>
    <w:unhideWhenUsed/>
    <w:rsid w:val="007B5052"/>
  </w:style>
  <w:style w:type="paragraph" w:styleId="Header">
    <w:name w:val="header"/>
    <w:basedOn w:val="Normal"/>
    <w:link w:val="HeaderChar"/>
    <w:unhideWhenUsed/>
    <w:rsid w:val="007B5052"/>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7B5052"/>
    <w:rPr>
      <w:rFonts w:ascii="Calibri" w:hAnsi="Calibri"/>
      <w:sz w:val="22"/>
      <w:szCs w:val="22"/>
    </w:rPr>
  </w:style>
  <w:style w:type="paragraph" w:styleId="Footer">
    <w:name w:val="footer"/>
    <w:basedOn w:val="Normal"/>
    <w:link w:val="FooterChar"/>
    <w:uiPriority w:val="99"/>
    <w:unhideWhenUsed/>
    <w:rsid w:val="007B5052"/>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7B5052"/>
    <w:rPr>
      <w:rFonts w:ascii="Calibri" w:hAnsi="Calibri"/>
      <w:sz w:val="22"/>
      <w:szCs w:val="22"/>
    </w:rPr>
  </w:style>
  <w:style w:type="numbering" w:customStyle="1" w:styleId="NoList11">
    <w:name w:val="No List11"/>
    <w:next w:val="NoList"/>
    <w:uiPriority w:val="99"/>
    <w:semiHidden/>
    <w:unhideWhenUsed/>
    <w:rsid w:val="007B5052"/>
  </w:style>
  <w:style w:type="paragraph" w:styleId="BalloonText">
    <w:name w:val="Balloon Text"/>
    <w:basedOn w:val="Normal"/>
    <w:link w:val="BalloonTextChar"/>
    <w:semiHidden/>
    <w:unhideWhenUsed/>
    <w:rsid w:val="007B505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B5052"/>
    <w:rPr>
      <w:rFonts w:ascii="Tahoma" w:eastAsia="Times New Roman" w:hAnsi="Tahoma" w:cs="Tahoma"/>
      <w:sz w:val="16"/>
      <w:szCs w:val="16"/>
    </w:rPr>
  </w:style>
  <w:style w:type="character" w:customStyle="1" w:styleId="Hyperlink1">
    <w:name w:val="Hyperlink1"/>
    <w:basedOn w:val="DefaultParagraphFont"/>
    <w:uiPriority w:val="99"/>
    <w:unhideWhenUsed/>
    <w:rsid w:val="007B5052"/>
    <w:rPr>
      <w:color w:val="0000FF"/>
      <w:u w:val="single"/>
    </w:rPr>
  </w:style>
  <w:style w:type="paragraph" w:styleId="CommentText">
    <w:name w:val="annotation text"/>
    <w:basedOn w:val="Normal"/>
    <w:link w:val="CommentTextChar"/>
    <w:semiHidden/>
    <w:rsid w:val="007B505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7B5052"/>
    <w:rPr>
      <w:rFonts w:ascii="Times New Roman" w:eastAsia="Times New Roman" w:hAnsi="Times New Roman" w:cs="Times New Roman"/>
      <w:sz w:val="20"/>
      <w:szCs w:val="20"/>
    </w:rPr>
  </w:style>
  <w:style w:type="paragraph" w:styleId="BodyText">
    <w:name w:val="Body Text"/>
    <w:basedOn w:val="Normal"/>
    <w:link w:val="BodyTextChar"/>
    <w:rsid w:val="007B5052"/>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7B5052"/>
    <w:rPr>
      <w:rFonts w:ascii="Times New Roman" w:eastAsia="Times New Roman" w:hAnsi="Times New Roman" w:cs="Times New Roman"/>
      <w:szCs w:val="20"/>
    </w:rPr>
  </w:style>
  <w:style w:type="paragraph" w:styleId="BodyText2">
    <w:name w:val="Body Text 2"/>
    <w:basedOn w:val="Normal"/>
    <w:link w:val="BodyText2Char"/>
    <w:unhideWhenUsed/>
    <w:rsid w:val="007B5052"/>
    <w:pPr>
      <w:spacing w:after="120" w:line="480" w:lineRule="auto"/>
    </w:pPr>
    <w:rPr>
      <w:rFonts w:eastAsia="Times New Roman" w:cs="Times New Roman"/>
    </w:rPr>
  </w:style>
  <w:style w:type="character" w:customStyle="1" w:styleId="BodyText2Char">
    <w:name w:val="Body Text 2 Char"/>
    <w:basedOn w:val="DefaultParagraphFont"/>
    <w:link w:val="BodyText2"/>
    <w:rsid w:val="007B5052"/>
    <w:rPr>
      <w:rFonts w:eastAsia="Times New Roman" w:cs="Times New Roman"/>
    </w:rPr>
  </w:style>
  <w:style w:type="character" w:styleId="PageNumber">
    <w:name w:val="page number"/>
    <w:basedOn w:val="DefaultParagraphFont"/>
    <w:rsid w:val="007B5052"/>
  </w:style>
  <w:style w:type="table" w:styleId="TableGrid">
    <w:name w:val="Table Grid"/>
    <w:basedOn w:val="TableNormal"/>
    <w:uiPriority w:val="59"/>
    <w:rsid w:val="007B5052"/>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7B5052"/>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7B5052"/>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7B5052"/>
    <w:rPr>
      <w:rFonts w:ascii="Segoe UI" w:hAnsi="Segoe UI" w:cs="Segoe UI"/>
      <w:sz w:val="16"/>
      <w:szCs w:val="16"/>
    </w:rPr>
  </w:style>
  <w:style w:type="paragraph" w:styleId="BodyText3">
    <w:name w:val="Body Text 3"/>
    <w:basedOn w:val="Normal"/>
    <w:link w:val="BodyText3Char"/>
    <w:rsid w:val="007B5052"/>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7B5052"/>
    <w:rPr>
      <w:rFonts w:ascii="Times New Roman" w:eastAsia="Times New Roman" w:hAnsi="Times New Roman" w:cs="Times New Roman"/>
      <w:sz w:val="23"/>
      <w:szCs w:val="20"/>
    </w:rPr>
  </w:style>
  <w:style w:type="paragraph" w:styleId="BodyTextIndent">
    <w:name w:val="Body Text Indent"/>
    <w:basedOn w:val="Normal"/>
    <w:link w:val="BodyTextIndentChar"/>
    <w:rsid w:val="007B5052"/>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7B5052"/>
    <w:rPr>
      <w:rFonts w:ascii="Bookman Old Style" w:eastAsia="Times New Roman" w:hAnsi="Bookman Old Style" w:cs="MS Shell Dlg"/>
      <w:i/>
    </w:rPr>
  </w:style>
  <w:style w:type="character" w:customStyle="1" w:styleId="Hyperlink2">
    <w:name w:val="Hyperlink2"/>
    <w:basedOn w:val="DefaultParagraphFont"/>
    <w:uiPriority w:val="99"/>
    <w:unhideWhenUsed/>
    <w:rsid w:val="007B5052"/>
    <w:rPr>
      <w:color w:val="0563C1"/>
      <w:u w:val="single"/>
    </w:rPr>
  </w:style>
  <w:style w:type="numbering" w:customStyle="1" w:styleId="NoList2">
    <w:name w:val="No List2"/>
    <w:next w:val="NoList"/>
    <w:uiPriority w:val="99"/>
    <w:semiHidden/>
    <w:unhideWhenUsed/>
    <w:rsid w:val="007B5052"/>
  </w:style>
  <w:style w:type="numbering" w:customStyle="1" w:styleId="NoList3">
    <w:name w:val="No List3"/>
    <w:next w:val="NoList"/>
    <w:uiPriority w:val="99"/>
    <w:semiHidden/>
    <w:unhideWhenUsed/>
    <w:rsid w:val="007B5052"/>
  </w:style>
  <w:style w:type="numbering" w:customStyle="1" w:styleId="NoList4">
    <w:name w:val="No List4"/>
    <w:next w:val="NoList"/>
    <w:uiPriority w:val="99"/>
    <w:semiHidden/>
    <w:unhideWhenUsed/>
    <w:rsid w:val="007B5052"/>
  </w:style>
  <w:style w:type="numbering" w:customStyle="1" w:styleId="NoList5">
    <w:name w:val="No List5"/>
    <w:next w:val="NoList"/>
    <w:uiPriority w:val="99"/>
    <w:semiHidden/>
    <w:unhideWhenUsed/>
    <w:rsid w:val="007B5052"/>
  </w:style>
  <w:style w:type="numbering" w:customStyle="1" w:styleId="NoList6">
    <w:name w:val="No List6"/>
    <w:next w:val="NoList"/>
    <w:uiPriority w:val="99"/>
    <w:semiHidden/>
    <w:unhideWhenUsed/>
    <w:rsid w:val="007B5052"/>
  </w:style>
  <w:style w:type="numbering" w:customStyle="1" w:styleId="NoList7">
    <w:name w:val="No List7"/>
    <w:next w:val="NoList"/>
    <w:uiPriority w:val="99"/>
    <w:semiHidden/>
    <w:unhideWhenUsed/>
    <w:rsid w:val="007B5052"/>
  </w:style>
  <w:style w:type="numbering" w:customStyle="1" w:styleId="NoList8">
    <w:name w:val="No List8"/>
    <w:next w:val="NoList"/>
    <w:uiPriority w:val="99"/>
    <w:semiHidden/>
    <w:unhideWhenUsed/>
    <w:rsid w:val="007B5052"/>
  </w:style>
  <w:style w:type="table" w:customStyle="1" w:styleId="TableGrid1">
    <w:name w:val="Table Grid1"/>
    <w:basedOn w:val="TableNormal"/>
    <w:next w:val="TableGrid"/>
    <w:uiPriority w:val="59"/>
    <w:rsid w:val="007B505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7B5052"/>
  </w:style>
  <w:style w:type="numbering" w:customStyle="1" w:styleId="NoList10">
    <w:name w:val="No List10"/>
    <w:next w:val="NoList"/>
    <w:uiPriority w:val="99"/>
    <w:semiHidden/>
    <w:unhideWhenUsed/>
    <w:rsid w:val="007B5052"/>
  </w:style>
  <w:style w:type="table" w:customStyle="1" w:styleId="TableGrid2">
    <w:name w:val="Table Grid2"/>
    <w:basedOn w:val="TableNormal"/>
    <w:next w:val="TableGrid"/>
    <w:uiPriority w:val="59"/>
    <w:rsid w:val="007B505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7B5052"/>
  </w:style>
  <w:style w:type="numbering" w:customStyle="1" w:styleId="NoList12">
    <w:name w:val="No List12"/>
    <w:next w:val="NoList"/>
    <w:uiPriority w:val="99"/>
    <w:semiHidden/>
    <w:unhideWhenUsed/>
    <w:rsid w:val="007B5052"/>
  </w:style>
  <w:style w:type="table" w:customStyle="1" w:styleId="TableGrid3">
    <w:name w:val="Table Grid3"/>
    <w:basedOn w:val="TableNormal"/>
    <w:next w:val="TableGrid"/>
    <w:uiPriority w:val="39"/>
    <w:rsid w:val="007B505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7B5052"/>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7B5052"/>
  </w:style>
  <w:style w:type="table" w:customStyle="1" w:styleId="TableGrid4">
    <w:name w:val="Table Grid4"/>
    <w:basedOn w:val="TableNormal"/>
    <w:next w:val="TableGrid"/>
    <w:uiPriority w:val="39"/>
    <w:rsid w:val="007B5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7B5052"/>
  </w:style>
  <w:style w:type="numbering" w:customStyle="1" w:styleId="NoList15">
    <w:name w:val="No List15"/>
    <w:next w:val="NoList"/>
    <w:uiPriority w:val="99"/>
    <w:semiHidden/>
    <w:unhideWhenUsed/>
    <w:rsid w:val="007B5052"/>
  </w:style>
  <w:style w:type="numbering" w:customStyle="1" w:styleId="NoList16">
    <w:name w:val="No List16"/>
    <w:next w:val="NoList"/>
    <w:uiPriority w:val="99"/>
    <w:semiHidden/>
    <w:unhideWhenUsed/>
    <w:rsid w:val="007B5052"/>
  </w:style>
  <w:style w:type="paragraph" w:styleId="ListBullet">
    <w:name w:val="List Bullet"/>
    <w:basedOn w:val="Normal"/>
    <w:uiPriority w:val="99"/>
    <w:unhideWhenUsed/>
    <w:rsid w:val="007B5052"/>
    <w:pPr>
      <w:numPr>
        <w:numId w:val="14"/>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7B5052"/>
    <w:rPr>
      <w:sz w:val="16"/>
      <w:szCs w:val="16"/>
    </w:rPr>
  </w:style>
  <w:style w:type="paragraph" w:customStyle="1" w:styleId="CommentSubject1">
    <w:name w:val="Comment Subject1"/>
    <w:basedOn w:val="CommentText"/>
    <w:next w:val="CommentText"/>
    <w:uiPriority w:val="99"/>
    <w:semiHidden/>
    <w:unhideWhenUsed/>
    <w:rsid w:val="007B5052"/>
    <w:rPr>
      <w:rFonts w:ascii="Calibri" w:eastAsia="Calibri" w:hAnsi="Calibri" w:cs="Arial"/>
      <w:b/>
      <w:bCs/>
    </w:rPr>
  </w:style>
  <w:style w:type="character" w:customStyle="1" w:styleId="CommentSubjectChar">
    <w:name w:val="Comment Subject Char"/>
    <w:basedOn w:val="CommentTextChar"/>
    <w:link w:val="CommentSubject"/>
    <w:uiPriority w:val="99"/>
    <w:semiHidden/>
    <w:rsid w:val="007B5052"/>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7B5052"/>
    <w:rPr>
      <w:color w:val="0563C1" w:themeColor="hyperlink"/>
      <w:u w:val="single"/>
    </w:rPr>
  </w:style>
  <w:style w:type="table" w:styleId="GridTable1Light-Accent2">
    <w:name w:val="Grid Table 1 Light Accent 2"/>
    <w:basedOn w:val="TableNormal"/>
    <w:uiPriority w:val="46"/>
    <w:rsid w:val="007B5052"/>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7B5052"/>
    <w:pPr>
      <w:spacing w:after="160"/>
    </w:pPr>
  </w:style>
  <w:style w:type="character" w:customStyle="1" w:styleId="CommentSubjectChar1">
    <w:name w:val="Comment Subject Char1"/>
    <w:basedOn w:val="CommentTextChar"/>
    <w:uiPriority w:val="99"/>
    <w:semiHidden/>
    <w:rsid w:val="007B505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759</TotalTime>
  <Pages>22</Pages>
  <Words>5951</Words>
  <Characters>33921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56</cp:revision>
  <dcterms:created xsi:type="dcterms:W3CDTF">2026-06-15T15:41:00Z</dcterms:created>
  <dcterms:modified xsi:type="dcterms:W3CDTF">2026-07-23T21:16:00Z</dcterms:modified>
</cp:coreProperties>
</file>